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6FCE9" w14:textId="77777777" w:rsidR="002F587E" w:rsidRDefault="002F587E">
      <w:pPr>
        <w:pStyle w:val="Style"/>
        <w:shd w:val="clear" w:color="auto" w:fill="FEFFFF"/>
        <w:spacing w:line="283" w:lineRule="exact"/>
        <w:ind w:left="33" w:right="2141"/>
        <w:rPr>
          <w:rFonts w:ascii="Arial Bold" w:hAnsi="Arial Bold"/>
          <w:color w:val="0F1412"/>
          <w:sz w:val="25"/>
          <w:shd w:val="clear" w:color="auto" w:fill="FEFFFF"/>
        </w:rPr>
      </w:pPr>
    </w:p>
    <w:p w14:paraId="2C314E63" w14:textId="77777777" w:rsidR="002F587E" w:rsidRDefault="002F587E">
      <w:pPr>
        <w:pStyle w:val="Style"/>
        <w:shd w:val="clear" w:color="auto" w:fill="FEFFFF"/>
        <w:spacing w:line="283" w:lineRule="exact"/>
        <w:ind w:left="33" w:right="2141"/>
        <w:rPr>
          <w:rFonts w:ascii="Arial Bold" w:hAnsi="Arial Bold"/>
          <w:color w:val="0F1412"/>
          <w:sz w:val="25"/>
          <w:shd w:val="clear" w:color="auto" w:fill="FEFFFF"/>
        </w:rPr>
      </w:pPr>
    </w:p>
    <w:p w14:paraId="7A98FA56" w14:textId="77777777" w:rsidR="002F587E" w:rsidRDefault="00023232">
      <w:pPr>
        <w:pStyle w:val="Style"/>
        <w:shd w:val="clear" w:color="auto" w:fill="FEFFFF"/>
        <w:spacing w:line="283" w:lineRule="exact"/>
        <w:ind w:left="33" w:right="2141"/>
        <w:rPr>
          <w:rFonts w:ascii="Arial Bold" w:hAnsi="Arial Bold"/>
          <w:color w:val="0F1412"/>
          <w:sz w:val="25"/>
          <w:shd w:val="clear" w:color="auto" w:fill="FEFFFF"/>
        </w:rPr>
      </w:pPr>
      <w:r>
        <w:rPr>
          <w:rFonts w:ascii="Arial Bold" w:hAnsi="Arial Bold"/>
          <w:color w:val="0F1412"/>
          <w:sz w:val="25"/>
          <w:shd w:val="clear" w:color="auto" w:fill="FEFFFF"/>
        </w:rPr>
        <w:t xml:space="preserve">BY-LAWS OF DERBY CITY FLY FISHERS </w:t>
      </w:r>
    </w:p>
    <w:p w14:paraId="3207EACC" w14:textId="74C7587B" w:rsidR="00F16E2B" w:rsidRDefault="00023232" w:rsidP="00F16E2B">
      <w:pPr>
        <w:pStyle w:val="Style"/>
        <w:shd w:val="clear" w:color="auto" w:fill="FEFFFF"/>
        <w:spacing w:before="907" w:line="283" w:lineRule="exact"/>
        <w:ind w:left="19" w:right="2122"/>
        <w:rPr>
          <w:color w:val="0F1412"/>
          <w:sz w:val="26"/>
          <w:shd w:val="clear" w:color="auto" w:fill="FEFFFF"/>
        </w:rPr>
      </w:pPr>
      <w:r>
        <w:rPr>
          <w:color w:val="0F1412"/>
          <w:sz w:val="26"/>
          <w:shd w:val="clear" w:color="auto" w:fill="FEFFFF"/>
        </w:rPr>
        <w:t>Original By-Laws approved December 15</w:t>
      </w:r>
      <w:r>
        <w:rPr>
          <w:color w:val="000100"/>
          <w:sz w:val="26"/>
          <w:shd w:val="clear" w:color="auto" w:fill="FEFFFF"/>
        </w:rPr>
        <w:t xml:space="preserve">, </w:t>
      </w:r>
      <w:r>
        <w:rPr>
          <w:color w:val="0F1412"/>
          <w:sz w:val="26"/>
          <w:shd w:val="clear" w:color="auto" w:fill="FEFFFF"/>
        </w:rPr>
        <w:t xml:space="preserve">2004. </w:t>
      </w:r>
    </w:p>
    <w:p w14:paraId="2015C608" w14:textId="77777777" w:rsidR="00F16E2B" w:rsidRDefault="00F16E2B">
      <w:pPr>
        <w:pStyle w:val="Style"/>
        <w:shd w:val="clear" w:color="auto" w:fill="FEFFFF"/>
        <w:spacing w:line="283" w:lineRule="exact"/>
        <w:ind w:left="10" w:right="2141"/>
        <w:rPr>
          <w:color w:val="0F1412"/>
          <w:sz w:val="26"/>
          <w:shd w:val="clear" w:color="auto" w:fill="FEFFFF"/>
        </w:rPr>
      </w:pPr>
    </w:p>
    <w:p w14:paraId="03DFE86C" w14:textId="1E9A4A01" w:rsidR="002F587E" w:rsidRDefault="00023232">
      <w:pPr>
        <w:pStyle w:val="Style"/>
        <w:shd w:val="clear" w:color="auto" w:fill="FEFFFF"/>
        <w:spacing w:line="283" w:lineRule="exact"/>
        <w:ind w:left="10" w:right="2141"/>
        <w:rPr>
          <w:color w:val="0F1412"/>
          <w:sz w:val="26"/>
          <w:shd w:val="clear" w:color="auto" w:fill="FEFFFF"/>
        </w:rPr>
      </w:pPr>
      <w:r>
        <w:rPr>
          <w:color w:val="0F1412"/>
          <w:sz w:val="26"/>
          <w:shd w:val="clear" w:color="auto" w:fill="FEFFFF"/>
        </w:rPr>
        <w:t>Revision No</w:t>
      </w:r>
      <w:r>
        <w:rPr>
          <w:color w:val="262928"/>
          <w:sz w:val="26"/>
          <w:shd w:val="clear" w:color="auto" w:fill="FEFFFF"/>
        </w:rPr>
        <w:t>.</w:t>
      </w:r>
      <w:r>
        <w:rPr>
          <w:color w:val="0F1412"/>
          <w:sz w:val="26"/>
          <w:shd w:val="clear" w:color="auto" w:fill="FEFFFF"/>
        </w:rPr>
        <w:t>1: Approved November 15, 2006</w:t>
      </w:r>
    </w:p>
    <w:p w14:paraId="3FE43979" w14:textId="77777777" w:rsidR="002F587E" w:rsidRDefault="00023232">
      <w:pPr>
        <w:pStyle w:val="Style"/>
        <w:shd w:val="clear" w:color="auto" w:fill="FEFFFF"/>
        <w:spacing w:line="331" w:lineRule="exact"/>
        <w:ind w:right="28"/>
        <w:rPr>
          <w:color w:val="0F1412"/>
          <w:sz w:val="26"/>
          <w:shd w:val="clear" w:color="auto" w:fill="FEFFFF"/>
        </w:rPr>
      </w:pPr>
      <w:r>
        <w:rPr>
          <w:color w:val="0F1412"/>
          <w:sz w:val="26"/>
          <w:shd w:val="clear" w:color="auto" w:fill="FEFFFF"/>
        </w:rPr>
        <w:t xml:space="preserve">Revisions/Additions included: </w:t>
      </w:r>
    </w:p>
    <w:p w14:paraId="317DA050" w14:textId="77777777" w:rsidR="002F587E" w:rsidRDefault="00023232">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A</w:t>
      </w:r>
      <w:r>
        <w:rPr>
          <w:color w:val="262928"/>
          <w:sz w:val="22"/>
          <w:shd w:val="clear" w:color="auto" w:fill="FEFFFF"/>
        </w:rPr>
        <w:t>r</w:t>
      </w:r>
      <w:r>
        <w:rPr>
          <w:color w:val="0F1412"/>
          <w:sz w:val="22"/>
          <w:shd w:val="clear" w:color="auto" w:fill="FEFFFF"/>
        </w:rPr>
        <w:t>ticle 4, Section 3 - Quo</w:t>
      </w:r>
      <w:r>
        <w:rPr>
          <w:color w:val="262928"/>
          <w:sz w:val="22"/>
          <w:shd w:val="clear" w:color="auto" w:fill="FEFFFF"/>
        </w:rPr>
        <w:t>r</w:t>
      </w:r>
      <w:r>
        <w:rPr>
          <w:color w:val="0F1412"/>
          <w:sz w:val="22"/>
          <w:shd w:val="clear" w:color="auto" w:fill="FEFFFF"/>
        </w:rPr>
        <w:t xml:space="preserve">um </w:t>
      </w:r>
    </w:p>
    <w:p w14:paraId="3B7BF03C" w14:textId="77777777" w:rsidR="002F587E" w:rsidRDefault="00023232">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 xml:space="preserve">Article 5, Section 1 - Officers </w:t>
      </w:r>
    </w:p>
    <w:p w14:paraId="1CBBF91A" w14:textId="77777777" w:rsidR="002F587E" w:rsidRDefault="00023232">
      <w:pPr>
        <w:pStyle w:val="Style"/>
        <w:shd w:val="clear" w:color="auto" w:fill="FEFFFF"/>
        <w:spacing w:line="259" w:lineRule="exact"/>
        <w:ind w:left="720"/>
        <w:rPr>
          <w:color w:val="0F1412"/>
          <w:sz w:val="22"/>
          <w:shd w:val="clear" w:color="auto" w:fill="FEFFFF"/>
        </w:rPr>
      </w:pPr>
      <w:r>
        <w:rPr>
          <w:color w:val="0F1412"/>
          <w:sz w:val="22"/>
          <w:shd w:val="clear" w:color="auto" w:fill="FEFFFF"/>
        </w:rPr>
        <w:t>Article 5</w:t>
      </w:r>
      <w:r>
        <w:rPr>
          <w:color w:val="000100"/>
          <w:sz w:val="22"/>
          <w:shd w:val="clear" w:color="auto" w:fill="FEFFFF"/>
        </w:rPr>
        <w:t xml:space="preserve">, </w:t>
      </w:r>
      <w:r>
        <w:rPr>
          <w:color w:val="0F1412"/>
          <w:sz w:val="22"/>
          <w:shd w:val="clear" w:color="auto" w:fill="FEFFFF"/>
        </w:rPr>
        <w:t>Section 3 - Duties and Responsibilities.</w:t>
      </w:r>
    </w:p>
    <w:p w14:paraId="725022F9" w14:textId="77777777" w:rsidR="002F587E" w:rsidRDefault="002F587E">
      <w:pPr>
        <w:pStyle w:val="Style"/>
        <w:shd w:val="clear" w:color="auto" w:fill="FEFFFF"/>
        <w:spacing w:line="283" w:lineRule="exact"/>
        <w:ind w:left="720" w:right="2141"/>
        <w:rPr>
          <w:color w:val="0F1412"/>
          <w:sz w:val="26"/>
          <w:shd w:val="clear" w:color="auto" w:fill="FEFFFF"/>
        </w:rPr>
      </w:pPr>
    </w:p>
    <w:p w14:paraId="075AA412" w14:textId="77777777" w:rsidR="002F587E" w:rsidRDefault="00023232">
      <w:pPr>
        <w:pStyle w:val="Style"/>
        <w:shd w:val="clear" w:color="auto" w:fill="FEFFFF"/>
        <w:spacing w:line="283" w:lineRule="exact"/>
        <w:ind w:left="10" w:right="28"/>
        <w:rPr>
          <w:color w:val="0F1412"/>
          <w:sz w:val="26"/>
          <w:shd w:val="clear" w:color="auto" w:fill="FEFFFF"/>
        </w:rPr>
      </w:pPr>
      <w:r>
        <w:rPr>
          <w:color w:val="0F1412"/>
          <w:sz w:val="26"/>
          <w:shd w:val="clear" w:color="auto" w:fill="FEFFFF"/>
        </w:rPr>
        <w:t>Revision/Additions No.2 Board Approved March 6, 2013</w:t>
      </w:r>
    </w:p>
    <w:p w14:paraId="3B54F286" w14:textId="77777777" w:rsidR="002F587E" w:rsidRDefault="002F587E">
      <w:pPr>
        <w:pStyle w:val="Style"/>
        <w:shd w:val="clear" w:color="auto" w:fill="FEFFFF"/>
        <w:spacing w:line="283" w:lineRule="exact"/>
        <w:ind w:left="10" w:right="28"/>
        <w:rPr>
          <w:color w:val="0F1412"/>
          <w:sz w:val="26"/>
          <w:shd w:val="clear" w:color="auto" w:fill="FEFFFF"/>
        </w:rPr>
      </w:pPr>
    </w:p>
    <w:p w14:paraId="44E8CA0F" w14:textId="77777777" w:rsidR="002F587E" w:rsidRDefault="00023232">
      <w:pPr>
        <w:pStyle w:val="Style"/>
        <w:shd w:val="clear" w:color="auto" w:fill="FEFFFF"/>
        <w:spacing w:line="283" w:lineRule="exact"/>
        <w:ind w:left="5"/>
        <w:rPr>
          <w:color w:val="0F1412"/>
          <w:sz w:val="26"/>
          <w:shd w:val="clear" w:color="auto" w:fill="FEFFFF"/>
        </w:rPr>
      </w:pPr>
      <w:r>
        <w:rPr>
          <w:color w:val="0F1412"/>
          <w:sz w:val="26"/>
          <w:shd w:val="clear" w:color="auto" w:fill="FEFFFF"/>
        </w:rPr>
        <w:t xml:space="preserve">The By-Laws were revised March 6, </w:t>
      </w:r>
      <w:proofErr w:type="gramStart"/>
      <w:r>
        <w:rPr>
          <w:color w:val="0F1412"/>
          <w:sz w:val="26"/>
          <w:shd w:val="clear" w:color="auto" w:fill="FEFFFF"/>
        </w:rPr>
        <w:t>2013</w:t>
      </w:r>
      <w:proofErr w:type="gramEnd"/>
      <w:r>
        <w:rPr>
          <w:color w:val="0F1412"/>
          <w:sz w:val="26"/>
          <w:shd w:val="clear" w:color="auto" w:fill="FEFFFF"/>
        </w:rPr>
        <w:t xml:space="preserve"> and approved by </w:t>
      </w:r>
      <w:proofErr w:type="gramStart"/>
      <w:r>
        <w:rPr>
          <w:color w:val="0F1412"/>
          <w:sz w:val="26"/>
          <w:shd w:val="clear" w:color="auto" w:fill="FEFFFF"/>
        </w:rPr>
        <w:t>the membership</w:t>
      </w:r>
      <w:proofErr w:type="gramEnd"/>
      <w:r>
        <w:rPr>
          <w:color w:val="0F1412"/>
          <w:sz w:val="26"/>
          <w:shd w:val="clear" w:color="auto" w:fill="FEFFFF"/>
        </w:rPr>
        <w:t xml:space="preserve"> April 17, 2013. </w:t>
      </w:r>
    </w:p>
    <w:p w14:paraId="319C70F3" w14:textId="77777777" w:rsidR="002F587E" w:rsidRDefault="00023232">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A</w:t>
      </w:r>
      <w:r>
        <w:rPr>
          <w:color w:val="262928"/>
          <w:sz w:val="22"/>
          <w:shd w:val="clear" w:color="auto" w:fill="FEFFFF"/>
        </w:rPr>
        <w:t>r</w:t>
      </w:r>
      <w:r>
        <w:rPr>
          <w:color w:val="0F1412"/>
          <w:sz w:val="22"/>
          <w:shd w:val="clear" w:color="auto" w:fill="FEFFFF"/>
        </w:rPr>
        <w:t xml:space="preserve">ticle 4, Complete Revision </w:t>
      </w:r>
    </w:p>
    <w:p w14:paraId="59A5E966" w14:textId="77777777" w:rsidR="002F587E" w:rsidRDefault="00023232">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Article 5, Complete Revision</w:t>
      </w:r>
    </w:p>
    <w:p w14:paraId="4CF7E710" w14:textId="77777777" w:rsidR="002F587E" w:rsidRDefault="00023232">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Article 6</w:t>
      </w:r>
      <w:r>
        <w:rPr>
          <w:color w:val="000100"/>
          <w:sz w:val="22"/>
          <w:shd w:val="clear" w:color="auto" w:fill="FEFFFF"/>
        </w:rPr>
        <w:t xml:space="preserve"> </w:t>
      </w:r>
      <w:r>
        <w:rPr>
          <w:color w:val="0F1412"/>
          <w:sz w:val="22"/>
          <w:shd w:val="clear" w:color="auto" w:fill="FEFFFF"/>
        </w:rPr>
        <w:t>Complete Revision</w:t>
      </w:r>
    </w:p>
    <w:p w14:paraId="5D683810" w14:textId="77777777" w:rsidR="002F587E" w:rsidRDefault="002F587E">
      <w:pPr>
        <w:pStyle w:val="Style"/>
        <w:shd w:val="clear" w:color="auto" w:fill="FEFFFF"/>
        <w:spacing w:line="331" w:lineRule="exact"/>
        <w:ind w:left="720" w:right="29"/>
        <w:rPr>
          <w:color w:val="0F1412"/>
          <w:sz w:val="22"/>
          <w:shd w:val="clear" w:color="auto" w:fill="FEFFFF"/>
        </w:rPr>
      </w:pPr>
    </w:p>
    <w:p w14:paraId="023BA332" w14:textId="77777777" w:rsidR="002F587E" w:rsidRDefault="00023232">
      <w:pPr>
        <w:pStyle w:val="Style"/>
        <w:shd w:val="clear" w:color="auto" w:fill="FEFFFF"/>
        <w:spacing w:line="331" w:lineRule="exact"/>
        <w:ind w:right="29"/>
        <w:rPr>
          <w:color w:val="0F1412"/>
          <w:sz w:val="26"/>
          <w:shd w:val="clear" w:color="auto" w:fill="FEFFFF"/>
        </w:rPr>
      </w:pPr>
      <w:r>
        <w:rPr>
          <w:color w:val="0F1412"/>
          <w:sz w:val="26"/>
          <w:shd w:val="clear" w:color="auto" w:fill="FEFFFF"/>
        </w:rPr>
        <w:t>Revisions/Additions No.3 Board Approved April 1, 2015:</w:t>
      </w:r>
    </w:p>
    <w:p w14:paraId="44F05F6C" w14:textId="77777777" w:rsidR="002F587E" w:rsidRDefault="002F587E">
      <w:pPr>
        <w:pStyle w:val="Style"/>
        <w:shd w:val="clear" w:color="auto" w:fill="FEFFFF"/>
        <w:spacing w:line="331" w:lineRule="exact"/>
        <w:ind w:right="29"/>
        <w:rPr>
          <w:color w:val="0F1412"/>
          <w:sz w:val="26"/>
          <w:shd w:val="clear" w:color="auto" w:fill="FEFFFF"/>
        </w:rPr>
      </w:pPr>
    </w:p>
    <w:p w14:paraId="54899D29" w14:textId="28199123" w:rsidR="002F587E" w:rsidRDefault="00023232">
      <w:pPr>
        <w:pStyle w:val="Style"/>
        <w:shd w:val="clear" w:color="auto" w:fill="FEFFFF"/>
        <w:spacing w:line="331" w:lineRule="exact"/>
        <w:ind w:right="29"/>
        <w:rPr>
          <w:color w:val="0F1412"/>
          <w:sz w:val="22"/>
          <w:shd w:val="clear" w:color="auto" w:fill="FEFFFF"/>
        </w:rPr>
      </w:pPr>
      <w:r>
        <w:rPr>
          <w:color w:val="0F1412"/>
          <w:sz w:val="22"/>
          <w:shd w:val="clear" w:color="auto" w:fill="FEFFFF"/>
        </w:rPr>
        <w:tab/>
        <w:t xml:space="preserve">The By-Laws were revised as approved by membership vote on November 19, </w:t>
      </w:r>
      <w:proofErr w:type="gramStart"/>
      <w:r>
        <w:rPr>
          <w:color w:val="0F1412"/>
          <w:sz w:val="22"/>
          <w:shd w:val="clear" w:color="auto" w:fill="FEFFFF"/>
        </w:rPr>
        <w:t>2014</w:t>
      </w:r>
      <w:proofErr w:type="gramEnd"/>
      <w:r>
        <w:rPr>
          <w:color w:val="0F1412"/>
          <w:sz w:val="22"/>
          <w:shd w:val="clear" w:color="auto" w:fill="FEFFFF"/>
        </w:rPr>
        <w:t xml:space="preserve"> at </w:t>
      </w:r>
      <w:r>
        <w:rPr>
          <w:color w:val="0F1412"/>
          <w:sz w:val="22"/>
          <w:shd w:val="clear" w:color="auto" w:fill="FEFFFF"/>
        </w:rPr>
        <w:tab/>
        <w:t xml:space="preserve">the monthly meeting to add a “Project Healing Waters Fly Fishing Director” to the Board </w:t>
      </w:r>
      <w:r>
        <w:rPr>
          <w:color w:val="0F1412"/>
          <w:sz w:val="22"/>
          <w:shd w:val="clear" w:color="auto" w:fill="FEFFFF"/>
        </w:rPr>
        <w:tab/>
        <w:t>of Directo</w:t>
      </w:r>
      <w:r w:rsidR="00BA1A81">
        <w:rPr>
          <w:color w:val="0F1412"/>
          <w:sz w:val="22"/>
          <w:shd w:val="clear" w:color="auto" w:fill="FEFFFF"/>
        </w:rPr>
        <w:t>r</w:t>
      </w:r>
      <w:r>
        <w:rPr>
          <w:color w:val="0F1412"/>
          <w:sz w:val="22"/>
          <w:shd w:val="clear" w:color="auto" w:fill="FEFFFF"/>
        </w:rPr>
        <w:t>s as described in Artic</w:t>
      </w:r>
      <w:r w:rsidR="00BA1A81">
        <w:rPr>
          <w:color w:val="0F1412"/>
          <w:sz w:val="22"/>
          <w:shd w:val="clear" w:color="auto" w:fill="FEFFFF"/>
        </w:rPr>
        <w:t>le</w:t>
      </w:r>
      <w:r>
        <w:rPr>
          <w:color w:val="0F1412"/>
          <w:sz w:val="22"/>
          <w:shd w:val="clear" w:color="auto" w:fill="FEFFFF"/>
        </w:rPr>
        <w:t xml:space="preserve"> 7 Sections 1 and 3.</w:t>
      </w:r>
    </w:p>
    <w:p w14:paraId="3E5F0017" w14:textId="77777777" w:rsidR="002F587E" w:rsidRDefault="002F587E">
      <w:pPr>
        <w:pStyle w:val="Style"/>
        <w:shd w:val="clear" w:color="auto" w:fill="FEFFFF"/>
        <w:spacing w:line="331" w:lineRule="exact"/>
        <w:ind w:right="29"/>
        <w:rPr>
          <w:color w:val="0F1412"/>
          <w:sz w:val="22"/>
          <w:shd w:val="clear" w:color="auto" w:fill="FEFFFF"/>
        </w:rPr>
      </w:pPr>
    </w:p>
    <w:p w14:paraId="5D935629" w14:textId="77777777" w:rsidR="002F587E" w:rsidRDefault="00023232">
      <w:pPr>
        <w:pStyle w:val="Style"/>
        <w:shd w:val="clear" w:color="auto" w:fill="FEFFFF"/>
        <w:spacing w:line="331" w:lineRule="exact"/>
        <w:ind w:right="29"/>
        <w:rPr>
          <w:color w:val="0F1412"/>
          <w:sz w:val="22"/>
          <w:shd w:val="clear" w:color="auto" w:fill="FEFFFF"/>
        </w:rPr>
      </w:pPr>
      <w:r>
        <w:rPr>
          <w:color w:val="0F1412"/>
          <w:sz w:val="26"/>
          <w:shd w:val="clear" w:color="auto" w:fill="FEFFFF"/>
        </w:rPr>
        <w:t>Revisions/Additions No.4 Board Approved January 3, 2018:</w:t>
      </w:r>
    </w:p>
    <w:p w14:paraId="785D3AA2" w14:textId="77777777" w:rsidR="002F587E" w:rsidRDefault="002F587E">
      <w:pPr>
        <w:pStyle w:val="Style"/>
        <w:shd w:val="clear" w:color="auto" w:fill="FEFFFF"/>
        <w:spacing w:line="331" w:lineRule="exact"/>
        <w:ind w:left="720" w:right="29"/>
        <w:rPr>
          <w:color w:val="0F1412"/>
          <w:sz w:val="22"/>
          <w:shd w:val="clear" w:color="auto" w:fill="FEFFFF"/>
        </w:rPr>
      </w:pPr>
    </w:p>
    <w:p w14:paraId="3FCFFC21" w14:textId="5FFF9933" w:rsidR="002F587E" w:rsidRDefault="00023232">
      <w:pPr>
        <w:pStyle w:val="Style"/>
        <w:shd w:val="clear" w:color="auto" w:fill="FEFFFF"/>
        <w:spacing w:line="331" w:lineRule="exact"/>
        <w:ind w:right="29"/>
        <w:rPr>
          <w:color w:val="0F1412"/>
          <w:sz w:val="22"/>
          <w:shd w:val="clear" w:color="auto" w:fill="FEFFFF"/>
        </w:rPr>
      </w:pPr>
      <w:r>
        <w:rPr>
          <w:color w:val="0F1412"/>
          <w:sz w:val="22"/>
          <w:shd w:val="clear" w:color="auto" w:fill="FEFFFF"/>
        </w:rPr>
        <w:tab/>
        <w:t xml:space="preserve">The By-Laws were revised as approved by membership vote on November 15, 2017. at </w:t>
      </w:r>
      <w:r>
        <w:rPr>
          <w:color w:val="0F1412"/>
          <w:sz w:val="22"/>
          <w:shd w:val="clear" w:color="auto" w:fill="FEFFFF"/>
        </w:rPr>
        <w:tab/>
        <w:t xml:space="preserve">the monthly meeting, to allow the Secretary to hold that office for more than two years, </w:t>
      </w:r>
      <w:r>
        <w:rPr>
          <w:color w:val="0F1412"/>
          <w:sz w:val="22"/>
          <w:shd w:val="clear" w:color="auto" w:fill="FEFFFF"/>
        </w:rPr>
        <w:tab/>
        <w:t>as described in Articl</w:t>
      </w:r>
      <w:r w:rsidR="00BA1A81">
        <w:rPr>
          <w:color w:val="0F1412"/>
          <w:sz w:val="22"/>
          <w:shd w:val="clear" w:color="auto" w:fill="FEFFFF"/>
        </w:rPr>
        <w:t>e</w:t>
      </w:r>
      <w:r>
        <w:rPr>
          <w:color w:val="0F1412"/>
          <w:sz w:val="22"/>
          <w:shd w:val="clear" w:color="auto" w:fill="FEFFFF"/>
        </w:rPr>
        <w:t xml:space="preserve"> 7 Section 1.  The motion was by Bill Seamer, seconded by Bill </w:t>
      </w:r>
      <w:r>
        <w:rPr>
          <w:color w:val="0F1412"/>
          <w:sz w:val="22"/>
          <w:shd w:val="clear" w:color="auto" w:fill="FEFFFF"/>
        </w:rPr>
        <w:tab/>
        <w:t>Young with a 44 - 0 membership vote to approve.</w:t>
      </w:r>
    </w:p>
    <w:p w14:paraId="424618DB" w14:textId="77777777" w:rsidR="00C74B2A" w:rsidRDefault="00C74B2A">
      <w:pPr>
        <w:pStyle w:val="Style"/>
        <w:shd w:val="clear" w:color="auto" w:fill="FEFFFF"/>
        <w:spacing w:line="331" w:lineRule="exact"/>
        <w:ind w:right="29"/>
        <w:rPr>
          <w:color w:val="0F1412"/>
          <w:sz w:val="22"/>
          <w:shd w:val="clear" w:color="auto" w:fill="FEFFFF"/>
        </w:rPr>
      </w:pPr>
    </w:p>
    <w:p w14:paraId="5D0563AE" w14:textId="1CA12CF6" w:rsidR="00C74B2A" w:rsidRDefault="00C74B2A">
      <w:pPr>
        <w:pStyle w:val="Style"/>
        <w:shd w:val="clear" w:color="auto" w:fill="FEFFFF"/>
        <w:spacing w:line="331" w:lineRule="exact"/>
        <w:ind w:right="29"/>
        <w:rPr>
          <w:color w:val="0F1412"/>
          <w:sz w:val="26"/>
          <w:szCs w:val="26"/>
          <w:shd w:val="clear" w:color="auto" w:fill="FEFFFF"/>
        </w:rPr>
      </w:pPr>
      <w:r w:rsidRPr="00C87EDD">
        <w:rPr>
          <w:color w:val="0F1412"/>
          <w:sz w:val="26"/>
          <w:szCs w:val="26"/>
          <w:shd w:val="clear" w:color="auto" w:fill="FEFFFF"/>
        </w:rPr>
        <w:t>Revisions/Additions No. 5 Board Approved February 7, 2024</w:t>
      </w:r>
    </w:p>
    <w:p w14:paraId="5BE0C069" w14:textId="77777777" w:rsidR="00C87EDD" w:rsidRPr="00C87EDD" w:rsidRDefault="00C87EDD">
      <w:pPr>
        <w:pStyle w:val="Style"/>
        <w:shd w:val="clear" w:color="auto" w:fill="FEFFFF"/>
        <w:spacing w:line="331" w:lineRule="exact"/>
        <w:ind w:right="29"/>
        <w:rPr>
          <w:color w:val="0F1412"/>
          <w:sz w:val="26"/>
          <w:szCs w:val="26"/>
          <w:shd w:val="clear" w:color="auto" w:fill="FEFFFF"/>
        </w:rPr>
      </w:pPr>
    </w:p>
    <w:p w14:paraId="21C0A0BB" w14:textId="366E9EE0" w:rsidR="00C74B2A" w:rsidRDefault="00C74B2A" w:rsidP="00C74B2A">
      <w:pPr>
        <w:pStyle w:val="Style"/>
        <w:shd w:val="clear" w:color="auto" w:fill="FEFFFF"/>
        <w:spacing w:line="331" w:lineRule="exact"/>
        <w:ind w:left="720" w:right="29"/>
        <w:rPr>
          <w:color w:val="0F1412"/>
          <w:sz w:val="22"/>
          <w:shd w:val="clear" w:color="auto" w:fill="FEFFFF"/>
        </w:rPr>
      </w:pPr>
      <w:r>
        <w:rPr>
          <w:color w:val="0F1412"/>
          <w:sz w:val="22"/>
          <w:shd w:val="clear" w:color="auto" w:fill="FEFFFF"/>
        </w:rPr>
        <w:t xml:space="preserve">The By-Laws were revised as approved by membership vote on January 17, </w:t>
      </w:r>
      <w:r w:rsidR="00BA1A81">
        <w:rPr>
          <w:color w:val="0F1412"/>
          <w:sz w:val="22"/>
          <w:shd w:val="clear" w:color="auto" w:fill="FEFFFF"/>
        </w:rPr>
        <w:t>2024,</w:t>
      </w:r>
      <w:r>
        <w:rPr>
          <w:color w:val="0F1412"/>
          <w:sz w:val="22"/>
          <w:shd w:val="clear" w:color="auto" w:fill="FEFFFF"/>
        </w:rPr>
        <w:t xml:space="preserve"> at </w:t>
      </w:r>
      <w:r w:rsidR="00BA1A81">
        <w:rPr>
          <w:color w:val="0F1412"/>
          <w:sz w:val="22"/>
          <w:shd w:val="clear" w:color="auto" w:fill="FEFFFF"/>
        </w:rPr>
        <w:t>th</w:t>
      </w:r>
      <w:r>
        <w:rPr>
          <w:color w:val="0F1412"/>
          <w:sz w:val="22"/>
          <w:shd w:val="clear" w:color="auto" w:fill="FEFFFF"/>
        </w:rPr>
        <w:t xml:space="preserve">e monthly </w:t>
      </w:r>
      <w:r w:rsidR="00BA1A81">
        <w:rPr>
          <w:color w:val="0F1412"/>
          <w:sz w:val="22"/>
          <w:shd w:val="clear" w:color="auto" w:fill="FEFFFF"/>
        </w:rPr>
        <w:t>meeting for the following revisions:</w:t>
      </w:r>
    </w:p>
    <w:p w14:paraId="24CA8564" w14:textId="77777777" w:rsidR="00BA1A81" w:rsidRDefault="00BA1A81" w:rsidP="00C74B2A">
      <w:pPr>
        <w:pStyle w:val="Style"/>
        <w:shd w:val="clear" w:color="auto" w:fill="FEFFFF"/>
        <w:spacing w:line="331" w:lineRule="exact"/>
        <w:ind w:left="720" w:right="29"/>
        <w:rPr>
          <w:color w:val="0F1412"/>
          <w:sz w:val="22"/>
          <w:shd w:val="clear" w:color="auto" w:fill="FEFFFF"/>
        </w:rPr>
      </w:pPr>
    </w:p>
    <w:p w14:paraId="3D9A6F3C" w14:textId="77777777" w:rsidR="00E75D64" w:rsidRDefault="00E75D64" w:rsidP="00C74B2A">
      <w:pPr>
        <w:pStyle w:val="Style"/>
        <w:shd w:val="clear" w:color="auto" w:fill="FEFFFF"/>
        <w:spacing w:line="331" w:lineRule="exact"/>
        <w:ind w:left="720" w:right="29"/>
        <w:rPr>
          <w:color w:val="0F1412"/>
          <w:sz w:val="22"/>
          <w:shd w:val="clear" w:color="auto" w:fill="FEFFFF"/>
        </w:rPr>
      </w:pPr>
    </w:p>
    <w:p w14:paraId="632CC125" w14:textId="77777777" w:rsidR="00E75D64" w:rsidRDefault="00E75D64" w:rsidP="00C74B2A">
      <w:pPr>
        <w:pStyle w:val="Style"/>
        <w:shd w:val="clear" w:color="auto" w:fill="FEFFFF"/>
        <w:spacing w:line="331" w:lineRule="exact"/>
        <w:ind w:left="720" w:right="29"/>
        <w:rPr>
          <w:color w:val="0F1412"/>
          <w:sz w:val="22"/>
          <w:shd w:val="clear" w:color="auto" w:fill="FEFFFF"/>
        </w:rPr>
      </w:pPr>
    </w:p>
    <w:p w14:paraId="372799CE" w14:textId="46FA8A13" w:rsidR="00BA1A81" w:rsidRDefault="00BA1A81" w:rsidP="00C74B2A">
      <w:pPr>
        <w:pStyle w:val="Style"/>
        <w:shd w:val="clear" w:color="auto" w:fill="FEFFFF"/>
        <w:spacing w:line="331" w:lineRule="exact"/>
        <w:ind w:left="720" w:right="29"/>
        <w:rPr>
          <w:color w:val="0B100E"/>
          <w:sz w:val="22"/>
          <w:shd w:val="clear" w:color="auto" w:fill="FFFFFF"/>
        </w:rPr>
      </w:pPr>
      <w:r>
        <w:rPr>
          <w:color w:val="0F1412"/>
          <w:sz w:val="22"/>
          <w:shd w:val="clear" w:color="auto" w:fill="FEFFFF"/>
        </w:rPr>
        <w:t xml:space="preserve">Article 7 Section 1, </w:t>
      </w:r>
      <w:r w:rsidRPr="009F4F06">
        <w:rPr>
          <w:b/>
          <w:bCs/>
          <w:color w:val="0F1412"/>
          <w:sz w:val="22"/>
          <w:shd w:val="clear" w:color="auto" w:fill="FEFFFF"/>
        </w:rPr>
        <w:t>reduce</w:t>
      </w:r>
      <w:r>
        <w:rPr>
          <w:color w:val="0F1412"/>
          <w:sz w:val="22"/>
          <w:shd w:val="clear" w:color="auto" w:fill="FEFFFF"/>
        </w:rPr>
        <w:t xml:space="preserve"> number of Directors from 10 to 9; </w:t>
      </w:r>
      <w:r w:rsidRPr="009F4F06">
        <w:rPr>
          <w:b/>
          <w:bCs/>
          <w:color w:val="0F1412"/>
          <w:sz w:val="22"/>
          <w:shd w:val="clear" w:color="auto" w:fill="FEFFFF"/>
        </w:rPr>
        <w:t>change</w:t>
      </w:r>
      <w:r>
        <w:rPr>
          <w:color w:val="0F1412"/>
          <w:sz w:val="22"/>
          <w:shd w:val="clear" w:color="auto" w:fill="FEFFFF"/>
        </w:rPr>
        <w:t xml:space="preserve"> Raffles Director name to </w:t>
      </w:r>
      <w:r w:rsidRPr="00BA1A81">
        <w:rPr>
          <w:color w:val="auto"/>
          <w:sz w:val="22"/>
          <w:shd w:val="clear" w:color="auto" w:fill="FFFFFF"/>
        </w:rPr>
        <w:t>Development &amp; Donations Director</w:t>
      </w:r>
      <w:r>
        <w:rPr>
          <w:color w:val="auto"/>
          <w:sz w:val="22"/>
          <w:shd w:val="clear" w:color="auto" w:fill="FFFFFF"/>
        </w:rPr>
        <w:t xml:space="preserve">; and </w:t>
      </w:r>
      <w:r w:rsidRPr="009F4F06">
        <w:rPr>
          <w:b/>
          <w:bCs/>
          <w:color w:val="auto"/>
          <w:sz w:val="22"/>
          <w:shd w:val="clear" w:color="auto" w:fill="FFFFFF"/>
        </w:rPr>
        <w:t>delete</w:t>
      </w:r>
      <w:r>
        <w:rPr>
          <w:color w:val="auto"/>
          <w:sz w:val="22"/>
          <w:shd w:val="clear" w:color="auto" w:fill="FFFFFF"/>
        </w:rPr>
        <w:t xml:space="preserve"> </w:t>
      </w:r>
      <w:r w:rsidRPr="00BA1A81">
        <w:rPr>
          <w:color w:val="0B100E"/>
          <w:sz w:val="22"/>
          <w:shd w:val="clear" w:color="auto" w:fill="FFFFFF"/>
        </w:rPr>
        <w:t>Project Healing Waters Fly Fishing Director</w:t>
      </w:r>
      <w:r>
        <w:rPr>
          <w:color w:val="0B100E"/>
          <w:sz w:val="22"/>
          <w:shd w:val="clear" w:color="auto" w:fill="FFFFFF"/>
        </w:rPr>
        <w:t>.</w:t>
      </w:r>
    </w:p>
    <w:p w14:paraId="03905A3B" w14:textId="77777777" w:rsidR="00C87EDD" w:rsidRDefault="00C87EDD" w:rsidP="00C74B2A">
      <w:pPr>
        <w:pStyle w:val="Style"/>
        <w:shd w:val="clear" w:color="auto" w:fill="FEFFFF"/>
        <w:spacing w:line="331" w:lineRule="exact"/>
        <w:ind w:left="720" w:right="29"/>
        <w:rPr>
          <w:color w:val="0B100E"/>
          <w:sz w:val="22"/>
          <w:shd w:val="clear" w:color="auto" w:fill="FFFFFF"/>
        </w:rPr>
      </w:pPr>
    </w:p>
    <w:p w14:paraId="1183F2A6" w14:textId="19E46B6A" w:rsidR="00B6374E" w:rsidRDefault="00BA1A81" w:rsidP="00B6374E">
      <w:pPr>
        <w:pStyle w:val="Style"/>
        <w:shd w:val="clear" w:color="auto" w:fill="FEFFFF"/>
        <w:spacing w:line="331" w:lineRule="exact"/>
        <w:ind w:left="720" w:right="29"/>
        <w:rPr>
          <w:color w:val="auto"/>
          <w:sz w:val="22"/>
          <w:shd w:val="clear" w:color="auto" w:fill="FFFFFF"/>
        </w:rPr>
      </w:pPr>
      <w:r>
        <w:rPr>
          <w:color w:val="0B100E"/>
          <w:sz w:val="22"/>
          <w:shd w:val="clear" w:color="auto" w:fill="FFFFFF"/>
        </w:rPr>
        <w:t>Article 7, Section 3</w:t>
      </w:r>
      <w:r w:rsidR="00B6374E">
        <w:rPr>
          <w:color w:val="0B100E"/>
          <w:sz w:val="22"/>
          <w:shd w:val="clear" w:color="auto" w:fill="FFFFFF"/>
        </w:rPr>
        <w:t xml:space="preserve">, </w:t>
      </w:r>
      <w:r w:rsidR="00B6374E" w:rsidRPr="009F4F06">
        <w:rPr>
          <w:b/>
          <w:bCs/>
          <w:color w:val="0B100E"/>
          <w:sz w:val="22"/>
          <w:shd w:val="clear" w:color="auto" w:fill="FFFFFF"/>
        </w:rPr>
        <w:t>Delete</w:t>
      </w:r>
      <w:r w:rsidR="00B6374E">
        <w:rPr>
          <w:color w:val="0B100E"/>
          <w:sz w:val="22"/>
          <w:shd w:val="clear" w:color="auto" w:fill="FFFFFF"/>
        </w:rPr>
        <w:t xml:space="preserve"> </w:t>
      </w:r>
      <w:r w:rsidR="00B6374E" w:rsidRPr="00BA1A81">
        <w:rPr>
          <w:color w:val="0B100E"/>
          <w:sz w:val="22"/>
          <w:shd w:val="clear" w:color="auto" w:fill="FFFFFF"/>
        </w:rPr>
        <w:t>Project Healing Waters Fly Fishing Director</w:t>
      </w:r>
      <w:r w:rsidR="00B6374E">
        <w:rPr>
          <w:color w:val="0B100E"/>
          <w:sz w:val="22"/>
          <w:shd w:val="clear" w:color="auto" w:fill="FFFFFF"/>
        </w:rPr>
        <w:t xml:space="preserve"> and all duties and responsibilities associated with the position; </w:t>
      </w:r>
      <w:r w:rsidR="00B6374E" w:rsidRPr="009F4F06">
        <w:rPr>
          <w:b/>
          <w:bCs/>
          <w:color w:val="0F1412"/>
          <w:sz w:val="22"/>
          <w:shd w:val="clear" w:color="auto" w:fill="FEFFFF"/>
        </w:rPr>
        <w:t>change</w:t>
      </w:r>
      <w:r w:rsidR="00B6374E">
        <w:rPr>
          <w:color w:val="0F1412"/>
          <w:sz w:val="22"/>
          <w:shd w:val="clear" w:color="auto" w:fill="FEFFFF"/>
        </w:rPr>
        <w:t xml:space="preserve"> Raffles Director name to </w:t>
      </w:r>
      <w:r w:rsidR="00B6374E" w:rsidRPr="00BA1A81">
        <w:rPr>
          <w:color w:val="auto"/>
          <w:sz w:val="22"/>
          <w:shd w:val="clear" w:color="auto" w:fill="FFFFFF"/>
        </w:rPr>
        <w:t>Development &amp; Donations Director</w:t>
      </w:r>
      <w:r w:rsidR="009F4F06">
        <w:rPr>
          <w:color w:val="auto"/>
          <w:sz w:val="22"/>
          <w:shd w:val="clear" w:color="auto" w:fill="FFFFFF"/>
        </w:rPr>
        <w:t xml:space="preserve"> and </w:t>
      </w:r>
      <w:r w:rsidR="009F4F06" w:rsidRPr="009F4F06">
        <w:rPr>
          <w:b/>
          <w:bCs/>
          <w:color w:val="auto"/>
          <w:sz w:val="22"/>
          <w:shd w:val="clear" w:color="auto" w:fill="FFFFFF"/>
        </w:rPr>
        <w:t>change</w:t>
      </w:r>
      <w:r w:rsidR="009F4F06">
        <w:rPr>
          <w:color w:val="auto"/>
          <w:sz w:val="22"/>
          <w:shd w:val="clear" w:color="auto" w:fill="FFFFFF"/>
        </w:rPr>
        <w:t xml:space="preserve"> “raffled off” to “given away” in section A) of said Director’s duties.</w:t>
      </w:r>
    </w:p>
    <w:p w14:paraId="6D020363" w14:textId="77777777" w:rsidR="00B6374E" w:rsidRDefault="00B6374E" w:rsidP="00B6374E">
      <w:pPr>
        <w:pStyle w:val="Style"/>
        <w:shd w:val="clear" w:color="auto" w:fill="FEFFFF"/>
        <w:spacing w:line="331" w:lineRule="exact"/>
        <w:ind w:left="720" w:right="29"/>
        <w:rPr>
          <w:color w:val="auto"/>
          <w:sz w:val="22"/>
          <w:shd w:val="clear" w:color="auto" w:fill="FFFFFF"/>
        </w:rPr>
      </w:pPr>
    </w:p>
    <w:p w14:paraId="722CE7AA" w14:textId="5FFB24D4" w:rsidR="00B6374E" w:rsidRPr="00F16E2B" w:rsidRDefault="00B6374E" w:rsidP="00F16E2B">
      <w:pPr>
        <w:pStyle w:val="Style"/>
        <w:shd w:val="clear" w:color="auto" w:fill="FEFFFF"/>
        <w:spacing w:line="331" w:lineRule="exact"/>
        <w:ind w:left="720" w:right="29"/>
        <w:rPr>
          <w:color w:val="0B100E"/>
          <w:sz w:val="22"/>
          <w:shd w:val="clear" w:color="auto" w:fill="FFFFFF"/>
        </w:rPr>
      </w:pPr>
      <w:r w:rsidRPr="00F16E2B">
        <w:rPr>
          <w:color w:val="0B100E"/>
          <w:sz w:val="22"/>
          <w:shd w:val="clear" w:color="auto" w:fill="FFFFFF"/>
        </w:rPr>
        <w:t xml:space="preserve">Article 9, Section 3, </w:t>
      </w:r>
      <w:r w:rsidRPr="00F16E2B">
        <w:rPr>
          <w:b/>
          <w:bCs/>
          <w:color w:val="0B100E"/>
          <w:sz w:val="22"/>
          <w:shd w:val="clear" w:color="auto" w:fill="FFFFFF"/>
        </w:rPr>
        <w:t>Replace</w:t>
      </w:r>
      <w:r w:rsidRPr="00F16E2B">
        <w:rPr>
          <w:color w:val="0B100E"/>
          <w:sz w:val="22"/>
          <w:shd w:val="clear" w:color="auto" w:fill="FFFFFF"/>
        </w:rPr>
        <w:t xml:space="preserve"> “For new members between January 1st and June 30th they will pay the full dues. If paid between July 1st and December 31st a new member would pay only half of the dues.” </w:t>
      </w:r>
      <w:r w:rsidRPr="00F16E2B">
        <w:rPr>
          <w:b/>
          <w:bCs/>
          <w:color w:val="0B100E"/>
          <w:sz w:val="22"/>
          <w:shd w:val="clear" w:color="auto" w:fill="FFFFFF"/>
        </w:rPr>
        <w:t>with</w:t>
      </w:r>
      <w:r w:rsidRPr="00F16E2B">
        <w:rPr>
          <w:color w:val="0B100E"/>
          <w:sz w:val="22"/>
          <w:shd w:val="clear" w:color="auto" w:fill="FFFFFF"/>
        </w:rPr>
        <w:t xml:space="preserve"> “For new members that pay after September 30th, they will be paid up through the end of the fiscal year plus their membership dues will be paid in full for the following fiscal year.”</w:t>
      </w:r>
    </w:p>
    <w:p w14:paraId="3FC0682F" w14:textId="77777777" w:rsidR="00B6374E" w:rsidRDefault="00B6374E" w:rsidP="00B6374E">
      <w:pPr>
        <w:pStyle w:val="yiv8824697169msonormal"/>
        <w:shd w:val="clear" w:color="auto" w:fill="FFFFFF"/>
        <w:spacing w:before="0" w:beforeAutospacing="0" w:after="0" w:afterAutospacing="0"/>
        <w:rPr>
          <w:rFonts w:ascii="Calibri" w:hAnsi="Calibri" w:cs="Calibri"/>
          <w:color w:val="1D2228"/>
          <w:sz w:val="22"/>
          <w:szCs w:val="22"/>
        </w:rPr>
      </w:pPr>
      <w:r>
        <w:rPr>
          <w:rFonts w:ascii="Calibri" w:hAnsi="Calibri" w:cs="Calibri"/>
          <w:color w:val="1D2228"/>
          <w:sz w:val="22"/>
          <w:szCs w:val="22"/>
        </w:rPr>
        <w:t> </w:t>
      </w:r>
    </w:p>
    <w:p w14:paraId="6391B575" w14:textId="53699DA1" w:rsidR="00B6374E" w:rsidRDefault="00B6374E" w:rsidP="00B6374E">
      <w:pPr>
        <w:pStyle w:val="Style"/>
        <w:shd w:val="clear" w:color="auto" w:fill="FEFFFF"/>
        <w:spacing w:line="331" w:lineRule="exact"/>
        <w:ind w:left="720" w:right="29"/>
        <w:rPr>
          <w:color w:val="0B100E"/>
          <w:sz w:val="22"/>
          <w:shd w:val="clear" w:color="auto" w:fill="FFFFFF"/>
        </w:rPr>
      </w:pPr>
    </w:p>
    <w:p w14:paraId="232F8DF5" w14:textId="13F5DE29" w:rsidR="00BA1A81" w:rsidRPr="00BE4AAB" w:rsidRDefault="00A12EAD" w:rsidP="00A12EAD">
      <w:pPr>
        <w:pStyle w:val="Style"/>
        <w:shd w:val="clear" w:color="auto" w:fill="FEFFFF"/>
        <w:spacing w:line="331" w:lineRule="exact"/>
        <w:ind w:right="29"/>
        <w:rPr>
          <w:color w:val="0F1412"/>
          <w:sz w:val="22"/>
          <w:highlight w:val="yellow"/>
          <w:shd w:val="clear" w:color="auto" w:fill="FEFFFF"/>
        </w:rPr>
      </w:pPr>
      <w:r w:rsidRPr="00BE4AAB">
        <w:rPr>
          <w:color w:val="0F1412"/>
          <w:sz w:val="22"/>
          <w:highlight w:val="yellow"/>
          <w:shd w:val="clear" w:color="auto" w:fill="FEFFFF"/>
        </w:rPr>
        <w:t>Revisions/Additions No. 6 Board Approved December 2, 2026</w:t>
      </w:r>
    </w:p>
    <w:p w14:paraId="13E0070D" w14:textId="77777777" w:rsidR="00A12EAD" w:rsidRPr="00BE4AAB" w:rsidRDefault="00A12EAD" w:rsidP="00A12EAD">
      <w:pPr>
        <w:pStyle w:val="Style"/>
        <w:shd w:val="clear" w:color="auto" w:fill="FEFFFF"/>
        <w:spacing w:line="331" w:lineRule="exact"/>
        <w:ind w:right="29"/>
        <w:rPr>
          <w:color w:val="0F1412"/>
          <w:sz w:val="22"/>
          <w:highlight w:val="yellow"/>
          <w:shd w:val="clear" w:color="auto" w:fill="FEFFFF"/>
        </w:rPr>
      </w:pPr>
    </w:p>
    <w:p w14:paraId="10FEAD9E" w14:textId="214F529D" w:rsidR="00A12EAD" w:rsidRPr="00BE4AAB" w:rsidRDefault="00A12EAD" w:rsidP="00A12EAD">
      <w:pPr>
        <w:pStyle w:val="Style"/>
        <w:shd w:val="clear" w:color="auto" w:fill="FEFFFF"/>
        <w:spacing w:line="331" w:lineRule="exact"/>
        <w:ind w:left="720" w:right="29"/>
        <w:rPr>
          <w:color w:val="0F1412"/>
          <w:sz w:val="22"/>
          <w:highlight w:val="yellow"/>
          <w:shd w:val="clear" w:color="auto" w:fill="FEFFFF"/>
        </w:rPr>
      </w:pPr>
      <w:r w:rsidRPr="00BE4AAB">
        <w:rPr>
          <w:color w:val="0F1412"/>
          <w:sz w:val="22"/>
          <w:highlight w:val="yellow"/>
          <w:shd w:val="clear" w:color="auto" w:fill="FEFFFF"/>
        </w:rPr>
        <w:t>The By</w:t>
      </w:r>
      <w:r w:rsidR="00B634DC" w:rsidRPr="00BE4AAB">
        <w:rPr>
          <w:color w:val="0F1412"/>
          <w:sz w:val="22"/>
          <w:highlight w:val="yellow"/>
          <w:shd w:val="clear" w:color="auto" w:fill="FEFFFF"/>
        </w:rPr>
        <w:t>-</w:t>
      </w:r>
      <w:r w:rsidRPr="00BE4AAB">
        <w:rPr>
          <w:color w:val="0F1412"/>
          <w:sz w:val="22"/>
          <w:highlight w:val="yellow"/>
          <w:shd w:val="clear" w:color="auto" w:fill="FEFFFF"/>
        </w:rPr>
        <w:t>Laws were revised as approved by membership vote on November 18, 2026, at the monthly meeting for the following revisions:</w:t>
      </w:r>
    </w:p>
    <w:p w14:paraId="7BDED417" w14:textId="77777777" w:rsidR="00A12EAD" w:rsidRPr="00BE4AAB" w:rsidRDefault="00A12EAD" w:rsidP="00A12EAD">
      <w:pPr>
        <w:pStyle w:val="Style"/>
        <w:shd w:val="clear" w:color="auto" w:fill="FEFFFF"/>
        <w:spacing w:line="331" w:lineRule="exact"/>
        <w:ind w:left="720" w:right="29"/>
        <w:rPr>
          <w:color w:val="0F1412"/>
          <w:sz w:val="22"/>
          <w:highlight w:val="yellow"/>
          <w:shd w:val="clear" w:color="auto" w:fill="FEFFFF"/>
        </w:rPr>
      </w:pPr>
    </w:p>
    <w:p w14:paraId="52FB8CA0" w14:textId="7FFEDDA2" w:rsidR="00A12EAD" w:rsidRPr="00BE4AAB" w:rsidRDefault="00B634DC" w:rsidP="00A12EAD">
      <w:pPr>
        <w:pStyle w:val="Style"/>
        <w:shd w:val="clear" w:color="auto" w:fill="FEFFFF"/>
        <w:spacing w:line="331" w:lineRule="exact"/>
        <w:ind w:left="720" w:right="29"/>
        <w:rPr>
          <w:color w:val="0F1412"/>
          <w:sz w:val="22"/>
          <w:highlight w:val="yellow"/>
          <w:shd w:val="clear" w:color="auto" w:fill="FEFFFF"/>
        </w:rPr>
      </w:pPr>
      <w:r w:rsidRPr="00BE4AAB">
        <w:rPr>
          <w:color w:val="0F1412"/>
          <w:sz w:val="22"/>
          <w:highlight w:val="yellow"/>
          <w:shd w:val="clear" w:color="auto" w:fill="FEFFFF"/>
        </w:rPr>
        <w:t>ARTICLE</w:t>
      </w:r>
      <w:r w:rsidR="00A12EAD" w:rsidRPr="00BE4AAB">
        <w:rPr>
          <w:color w:val="0F1412"/>
          <w:sz w:val="22"/>
          <w:highlight w:val="yellow"/>
          <w:shd w:val="clear" w:color="auto" w:fill="FEFFFF"/>
        </w:rPr>
        <w:t xml:space="preserve"> 7 Section 1, Allow the Treasurer to hold office for more than two years.</w:t>
      </w:r>
    </w:p>
    <w:p w14:paraId="14DD7AC4" w14:textId="77777777" w:rsidR="00B634DC" w:rsidRPr="00BE4AAB" w:rsidRDefault="00B634DC" w:rsidP="00A12EAD">
      <w:pPr>
        <w:pStyle w:val="Style"/>
        <w:shd w:val="clear" w:color="auto" w:fill="FEFFFF"/>
        <w:spacing w:line="331" w:lineRule="exact"/>
        <w:ind w:left="720" w:right="29"/>
        <w:rPr>
          <w:color w:val="0F1412"/>
          <w:sz w:val="22"/>
          <w:highlight w:val="yellow"/>
          <w:shd w:val="clear" w:color="auto" w:fill="FEFFFF"/>
        </w:rPr>
      </w:pPr>
    </w:p>
    <w:p w14:paraId="0AB9B701" w14:textId="77777777" w:rsidR="00B634DC" w:rsidRPr="00BE4AAB" w:rsidRDefault="00B634DC" w:rsidP="00B634DC">
      <w:pPr>
        <w:pStyle w:val="Style"/>
        <w:shd w:val="clear" w:color="auto" w:fill="FEFFFF"/>
        <w:spacing w:line="331" w:lineRule="exact"/>
        <w:ind w:right="29" w:firstLine="720"/>
        <w:rPr>
          <w:color w:val="0F1412"/>
          <w:sz w:val="22"/>
          <w:highlight w:val="yellow"/>
          <w:shd w:val="clear" w:color="auto" w:fill="FEFFFF"/>
        </w:rPr>
      </w:pPr>
      <w:r w:rsidRPr="00BE4AAB">
        <w:rPr>
          <w:color w:val="0F1412"/>
          <w:sz w:val="22"/>
          <w:highlight w:val="yellow"/>
          <w:shd w:val="clear" w:color="auto" w:fill="FEFFFF"/>
        </w:rPr>
        <w:t>ARTICLE 7 Section 3, DUTIES AND RESPONSIBILITES</w:t>
      </w:r>
    </w:p>
    <w:p w14:paraId="11AE506C" w14:textId="32CC3203" w:rsidR="00B634DC" w:rsidRPr="00BE4AAB" w:rsidRDefault="00B634DC" w:rsidP="00B634DC">
      <w:pPr>
        <w:pStyle w:val="Style"/>
        <w:shd w:val="clear" w:color="auto" w:fill="FEFFFF"/>
        <w:spacing w:line="331" w:lineRule="exact"/>
        <w:ind w:left="720" w:right="29"/>
        <w:rPr>
          <w:color w:val="0F1412"/>
          <w:sz w:val="22"/>
          <w:highlight w:val="yellow"/>
          <w:shd w:val="clear" w:color="auto" w:fill="FEFFFF"/>
        </w:rPr>
      </w:pPr>
      <w:r w:rsidRPr="00BE4AAB">
        <w:rPr>
          <w:b/>
          <w:bCs/>
          <w:color w:val="0F1412"/>
          <w:sz w:val="22"/>
          <w:highlight w:val="yellow"/>
          <w:shd w:val="clear" w:color="auto" w:fill="FEFFFF"/>
        </w:rPr>
        <w:t xml:space="preserve">Add </w:t>
      </w:r>
      <w:r w:rsidRPr="00BE4AAB">
        <w:rPr>
          <w:color w:val="0F1412"/>
          <w:sz w:val="22"/>
          <w:highlight w:val="yellow"/>
          <w:shd w:val="clear" w:color="auto" w:fill="FEFFFF"/>
        </w:rPr>
        <w:t>to President, Vice President and Secretary: “</w:t>
      </w:r>
      <w:r w:rsidRPr="00BE4AAB">
        <w:rPr>
          <w:color w:val="0B100E"/>
          <w:sz w:val="22"/>
          <w:highlight w:val="yellow"/>
          <w:shd w:val="clear" w:color="auto" w:fill="FFFFFF"/>
        </w:rPr>
        <w:t>As a member of the Executive Committee, conduct the annual review of financial statements</w:t>
      </w:r>
      <w:r w:rsidR="00A92CD7">
        <w:rPr>
          <w:color w:val="0B100E"/>
          <w:sz w:val="22"/>
          <w:highlight w:val="yellow"/>
          <w:shd w:val="clear" w:color="auto" w:fill="FFFFFF"/>
        </w:rPr>
        <w:t xml:space="preserve"> for the previous calendar year no later than February of the new year</w:t>
      </w:r>
      <w:r w:rsidRPr="00BE4AAB">
        <w:rPr>
          <w:color w:val="0B100E"/>
          <w:sz w:val="22"/>
          <w:highlight w:val="yellow"/>
          <w:shd w:val="clear" w:color="auto" w:fill="FFFFFF"/>
        </w:rPr>
        <w:t xml:space="preserve"> and report results to the Board of Directors</w:t>
      </w:r>
      <w:r w:rsidR="00A92CD7">
        <w:rPr>
          <w:color w:val="0B100E"/>
          <w:sz w:val="22"/>
          <w:highlight w:val="yellow"/>
          <w:shd w:val="clear" w:color="auto" w:fill="FFFFFF"/>
        </w:rPr>
        <w:t xml:space="preserve"> at the March Board of Directors meeting for final approval by the Board</w:t>
      </w:r>
      <w:r w:rsidRPr="00BE4AAB">
        <w:rPr>
          <w:color w:val="0B100E"/>
          <w:sz w:val="22"/>
          <w:highlight w:val="yellow"/>
          <w:shd w:val="clear" w:color="auto" w:fill="FFFFFF"/>
        </w:rPr>
        <w:t>.”</w:t>
      </w:r>
    </w:p>
    <w:p w14:paraId="14AE6819" w14:textId="33CA1562" w:rsidR="00BB6D1C" w:rsidRPr="00BE4AAB" w:rsidRDefault="00BB6D1C" w:rsidP="00BB6D1C">
      <w:pPr>
        <w:pStyle w:val="Style"/>
        <w:shd w:val="clear" w:color="auto" w:fill="FEFFFE"/>
        <w:spacing w:line="321" w:lineRule="exact"/>
        <w:ind w:left="720" w:right="10"/>
        <w:rPr>
          <w:rFonts w:ascii="Times New Roman" w:hAnsi="Times New Roman"/>
          <w:color w:val="0B100E"/>
          <w:spacing w:val="-27"/>
          <w:sz w:val="22"/>
          <w:highlight w:val="yellow"/>
          <w:shd w:val="clear" w:color="auto" w:fill="FFFFFF"/>
        </w:rPr>
      </w:pPr>
      <w:r w:rsidRPr="00BE4AAB">
        <w:rPr>
          <w:b/>
          <w:bCs/>
          <w:color w:val="0F1412"/>
          <w:sz w:val="22"/>
          <w:highlight w:val="yellow"/>
          <w:shd w:val="clear" w:color="auto" w:fill="FEFFFF"/>
        </w:rPr>
        <w:t xml:space="preserve">Add </w:t>
      </w:r>
      <w:r w:rsidRPr="00BE4AAB">
        <w:rPr>
          <w:color w:val="0F1412"/>
          <w:sz w:val="22"/>
          <w:highlight w:val="yellow"/>
          <w:shd w:val="clear" w:color="auto" w:fill="FEFFFF"/>
        </w:rPr>
        <w:t>to Treasurer “</w:t>
      </w:r>
      <w:r w:rsidRPr="00BE4AAB">
        <w:rPr>
          <w:color w:val="0B100E"/>
          <w:sz w:val="22"/>
          <w:highlight w:val="yellow"/>
          <w:shd w:val="clear" w:color="auto" w:fill="FFFFFF"/>
        </w:rPr>
        <w:t>Prepare required reports and present supporting documentation as requested to the Executive Committee Annual Financial Statements Review.”</w:t>
      </w:r>
    </w:p>
    <w:p w14:paraId="2B627A7F" w14:textId="01DC4BF2" w:rsidR="00B634DC" w:rsidRPr="00BE4AAB" w:rsidRDefault="00B634DC" w:rsidP="00A12EAD">
      <w:pPr>
        <w:pStyle w:val="Style"/>
        <w:shd w:val="clear" w:color="auto" w:fill="FEFFFF"/>
        <w:spacing w:line="331" w:lineRule="exact"/>
        <w:ind w:left="720" w:right="29"/>
        <w:rPr>
          <w:color w:val="0F1412"/>
          <w:sz w:val="22"/>
          <w:highlight w:val="yellow"/>
          <w:shd w:val="clear" w:color="auto" w:fill="FEFFFF"/>
        </w:rPr>
      </w:pPr>
    </w:p>
    <w:p w14:paraId="2B9F4D97" w14:textId="527AFE73" w:rsidR="00C74B2A" w:rsidRPr="00C74B2A" w:rsidRDefault="006000D5" w:rsidP="0080408F">
      <w:pPr>
        <w:pStyle w:val="Style"/>
        <w:shd w:val="clear" w:color="auto" w:fill="FEFFFF"/>
        <w:spacing w:line="331" w:lineRule="exact"/>
        <w:ind w:left="720" w:right="29"/>
        <w:rPr>
          <w:sz w:val="26"/>
        </w:rPr>
      </w:pPr>
      <w:r w:rsidRPr="00BE4AAB">
        <w:rPr>
          <w:color w:val="0F1412"/>
          <w:sz w:val="22"/>
          <w:highlight w:val="yellow"/>
          <w:shd w:val="clear" w:color="auto" w:fill="FEFFFF"/>
        </w:rPr>
        <w:t xml:space="preserve">Article 9 Section 5, </w:t>
      </w:r>
      <w:r w:rsidRPr="00BE4AAB">
        <w:rPr>
          <w:b/>
          <w:bCs/>
          <w:color w:val="0F1412"/>
          <w:sz w:val="22"/>
          <w:highlight w:val="yellow"/>
          <w:shd w:val="clear" w:color="auto" w:fill="FEFFFF"/>
        </w:rPr>
        <w:t>Added</w:t>
      </w:r>
      <w:r w:rsidRPr="00BE4AAB">
        <w:rPr>
          <w:color w:val="0F1412"/>
          <w:sz w:val="22"/>
          <w:highlight w:val="yellow"/>
          <w:shd w:val="clear" w:color="auto" w:fill="FEFFFF"/>
        </w:rPr>
        <w:t xml:space="preserve"> </w:t>
      </w:r>
      <w:r w:rsidR="00B634DC" w:rsidRPr="00BE4AAB">
        <w:rPr>
          <w:color w:val="0F1412"/>
          <w:sz w:val="22"/>
          <w:highlight w:val="yellow"/>
          <w:shd w:val="clear" w:color="auto" w:fill="FEFFFF"/>
        </w:rPr>
        <w:t>Establish an annual financial review conducted by the</w:t>
      </w:r>
      <w:r w:rsidR="00A92CD7">
        <w:rPr>
          <w:color w:val="0F1412"/>
          <w:sz w:val="22"/>
          <w:highlight w:val="yellow"/>
          <w:shd w:val="clear" w:color="auto" w:fill="FEFFFF"/>
        </w:rPr>
        <w:t xml:space="preserve"> Executive Committee comprised of the</w:t>
      </w:r>
      <w:r w:rsidR="00B634DC" w:rsidRPr="00BE4AAB">
        <w:rPr>
          <w:color w:val="0F1412"/>
          <w:sz w:val="22"/>
          <w:highlight w:val="yellow"/>
          <w:shd w:val="clear" w:color="auto" w:fill="FEFFFF"/>
        </w:rPr>
        <w:t xml:space="preserve"> President, Vice President and Secretary</w:t>
      </w:r>
      <w:r w:rsidR="00A92CD7">
        <w:rPr>
          <w:color w:val="0F1412"/>
          <w:sz w:val="22"/>
          <w:highlight w:val="yellow"/>
          <w:shd w:val="clear" w:color="auto" w:fill="FEFFFF"/>
        </w:rPr>
        <w:t xml:space="preserve">. The review will </w:t>
      </w:r>
      <w:r w:rsidR="00B634DC" w:rsidRPr="00BE4AAB">
        <w:rPr>
          <w:color w:val="0F1412"/>
          <w:sz w:val="22"/>
          <w:highlight w:val="yellow"/>
          <w:shd w:val="clear" w:color="auto" w:fill="FEFFFF"/>
        </w:rPr>
        <w:t>verify accuracy and compliance with policies and procedures prescribed by these By</w:t>
      </w:r>
      <w:r w:rsidR="00BB6D1C" w:rsidRPr="00BE4AAB">
        <w:rPr>
          <w:color w:val="0F1412"/>
          <w:sz w:val="22"/>
          <w:highlight w:val="yellow"/>
          <w:shd w:val="clear" w:color="auto" w:fill="FEFFFF"/>
        </w:rPr>
        <w:t>-</w:t>
      </w:r>
      <w:r w:rsidR="00B634DC" w:rsidRPr="00BE4AAB">
        <w:rPr>
          <w:color w:val="0F1412"/>
          <w:sz w:val="22"/>
          <w:highlight w:val="yellow"/>
          <w:shd w:val="clear" w:color="auto" w:fill="FEFFFF"/>
        </w:rPr>
        <w:t>Laws</w:t>
      </w:r>
      <w:r w:rsidR="00B634DC" w:rsidRPr="00A92CD7">
        <w:rPr>
          <w:color w:val="0F1412"/>
          <w:sz w:val="22"/>
          <w:highlight w:val="yellow"/>
          <w:shd w:val="clear" w:color="auto" w:fill="FEFFFF"/>
        </w:rPr>
        <w:t>.</w:t>
      </w:r>
      <w:r w:rsidR="00A92CD7" w:rsidRPr="00A92CD7">
        <w:rPr>
          <w:color w:val="0F1412"/>
          <w:sz w:val="22"/>
          <w:highlight w:val="yellow"/>
          <w:shd w:val="clear" w:color="auto" w:fill="FEFFFF"/>
        </w:rPr>
        <w:t xml:space="preserve"> The review will be conducted no later than February each year and cover the financial activity of the previous calendar </w:t>
      </w:r>
      <w:r w:rsidR="00A92CD7" w:rsidRPr="0080408F">
        <w:rPr>
          <w:color w:val="0F1412"/>
          <w:sz w:val="22"/>
          <w:highlight w:val="yellow"/>
          <w:shd w:val="clear" w:color="auto" w:fill="FEFFFF"/>
        </w:rPr>
        <w:t>year.</w:t>
      </w:r>
      <w:r w:rsidR="005F3226" w:rsidRPr="0080408F">
        <w:rPr>
          <w:color w:val="0F1412"/>
          <w:sz w:val="22"/>
          <w:highlight w:val="yellow"/>
          <w:shd w:val="clear" w:color="auto" w:fill="FEFFFF"/>
        </w:rPr>
        <w:t xml:space="preserve"> The </w:t>
      </w:r>
      <w:r w:rsidR="005F3226" w:rsidRPr="005F3226">
        <w:rPr>
          <w:color w:val="0F1412"/>
          <w:sz w:val="22"/>
          <w:highlight w:val="yellow"/>
          <w:shd w:val="clear" w:color="auto" w:fill="FEFFFF"/>
        </w:rPr>
        <w:t xml:space="preserve">Executive committee will provide a </w:t>
      </w:r>
      <w:proofErr w:type="gramStart"/>
      <w:r w:rsidR="005F3226" w:rsidRPr="005F3226">
        <w:rPr>
          <w:color w:val="0F1412"/>
          <w:sz w:val="22"/>
          <w:highlight w:val="yellow"/>
          <w:shd w:val="clear" w:color="auto" w:fill="FEFFFF"/>
        </w:rPr>
        <w:t>report</w:t>
      </w:r>
      <w:proofErr w:type="gramEnd"/>
      <w:r w:rsidR="005F3226" w:rsidRPr="005F3226">
        <w:rPr>
          <w:color w:val="0F1412"/>
          <w:sz w:val="22"/>
          <w:highlight w:val="yellow"/>
          <w:shd w:val="clear" w:color="auto" w:fill="FEFFFF"/>
        </w:rPr>
        <w:t xml:space="preserve"> the Board of Directors at the March meeting for their review and approval.</w:t>
      </w:r>
      <w:r w:rsidR="00A92CD7">
        <w:rPr>
          <w:color w:val="0F1412"/>
          <w:sz w:val="22"/>
          <w:shd w:val="clear" w:color="auto" w:fill="FEFFFF"/>
        </w:rPr>
        <w:t xml:space="preserve"> </w:t>
      </w:r>
    </w:p>
    <w:p w14:paraId="0A134557" w14:textId="77777777" w:rsidR="002F587E" w:rsidRDefault="00023232">
      <w:pPr>
        <w:pStyle w:val="Style"/>
        <w:shd w:val="clear" w:color="auto" w:fill="FFFFFF"/>
        <w:spacing w:line="292" w:lineRule="exact"/>
        <w:ind w:left="81" w:right="58"/>
        <w:rPr>
          <w:rFonts w:ascii="Arial Bold" w:hAnsi="Arial Bold"/>
          <w:color w:val="0C110F"/>
          <w:sz w:val="25"/>
          <w:shd w:val="clear" w:color="auto" w:fill="FFFFFF"/>
        </w:rPr>
      </w:pPr>
      <w:r>
        <w:rPr>
          <w:rFonts w:ascii="Arial Bold" w:hAnsi="Arial Bold"/>
          <w:color w:val="0C110F"/>
          <w:sz w:val="25"/>
          <w:shd w:val="clear" w:color="auto" w:fill="FFFFFF"/>
        </w:rPr>
        <w:lastRenderedPageBreak/>
        <w:t xml:space="preserve">BYLAWS OF DERBY CITY FLY FISHERS </w:t>
      </w:r>
    </w:p>
    <w:p w14:paraId="2750190C" w14:textId="46DDA5EB" w:rsidR="00E75D64" w:rsidRDefault="00023232" w:rsidP="00E75D64">
      <w:pPr>
        <w:pStyle w:val="Style"/>
        <w:shd w:val="clear" w:color="auto" w:fill="FFFFFF"/>
        <w:spacing w:before="556" w:line="244" w:lineRule="exact"/>
        <w:ind w:left="48"/>
        <w:rPr>
          <w:rFonts w:ascii="Arial Bold Italic" w:hAnsi="Arial Bold Italic"/>
          <w:color w:val="0C110F"/>
          <w:sz w:val="22"/>
          <w:shd w:val="clear" w:color="auto" w:fill="FFFFFF"/>
        </w:rPr>
      </w:pPr>
      <w:r>
        <w:rPr>
          <w:rFonts w:ascii="Arial Bold Italic" w:hAnsi="Arial Bold Italic"/>
          <w:color w:val="0C110F"/>
          <w:sz w:val="22"/>
          <w:shd w:val="clear" w:color="auto" w:fill="FFFFFF"/>
        </w:rPr>
        <w:t xml:space="preserve">ARTICLE </w:t>
      </w:r>
      <w:r>
        <w:rPr>
          <w:rFonts w:ascii="Arial Bold" w:hAnsi="Arial Bold"/>
          <w:color w:val="0C110F"/>
          <w:spacing w:val="30"/>
          <w:sz w:val="22"/>
          <w:shd w:val="clear" w:color="auto" w:fill="FFFFFF"/>
        </w:rPr>
        <w:t xml:space="preserve">1 - </w:t>
      </w:r>
      <w:r>
        <w:rPr>
          <w:rFonts w:ascii="Arial Bold Italic" w:hAnsi="Arial Bold Italic"/>
          <w:color w:val="0C110F"/>
          <w:sz w:val="22"/>
          <w:shd w:val="clear" w:color="auto" w:fill="FFFFFF"/>
        </w:rPr>
        <w:t xml:space="preserve">NAME AND PURPOSES </w:t>
      </w:r>
    </w:p>
    <w:p w14:paraId="1F1CBB8B" w14:textId="77777777" w:rsidR="00E75D64" w:rsidRDefault="00E75D64" w:rsidP="00E75D64">
      <w:pPr>
        <w:pStyle w:val="Style"/>
        <w:shd w:val="clear" w:color="auto" w:fill="FFFFFF"/>
        <w:spacing w:line="259" w:lineRule="exact"/>
        <w:rPr>
          <w:rFonts w:ascii="Arial Bold Italic" w:hAnsi="Arial Bold Italic"/>
          <w:color w:val="0C110F"/>
          <w:sz w:val="22"/>
          <w:shd w:val="clear" w:color="auto" w:fill="FFFFFF"/>
        </w:rPr>
      </w:pPr>
    </w:p>
    <w:p w14:paraId="7D4DAF0D" w14:textId="77777777" w:rsidR="00BF1110" w:rsidRDefault="00E75D64" w:rsidP="00BF1110">
      <w:pPr>
        <w:pStyle w:val="Style"/>
        <w:shd w:val="clear" w:color="auto" w:fill="FFFFFF"/>
        <w:spacing w:line="259" w:lineRule="exact"/>
        <w:rPr>
          <w:color w:val="0C110F"/>
          <w:sz w:val="22"/>
          <w:shd w:val="clear" w:color="auto" w:fill="FFFFFF"/>
        </w:rPr>
      </w:pPr>
      <w:r>
        <w:rPr>
          <w:color w:val="0C110F"/>
          <w:sz w:val="22"/>
          <w:shd w:val="clear" w:color="auto" w:fill="FFFFFF"/>
        </w:rPr>
        <w:t xml:space="preserve">SECTION 1 - Name. This organization shall be called "Derby City Fly Fishers" and </w:t>
      </w:r>
      <w:r>
        <w:rPr>
          <w:color w:val="0C110F"/>
          <w:sz w:val="22"/>
          <w:shd w:val="clear" w:color="auto" w:fill="FFFFFF"/>
        </w:rPr>
        <w:cr/>
        <w:t xml:space="preserve">is referred to in these Bylaws as DCFF, the official business address of which will be: </w:t>
      </w:r>
      <w:r>
        <w:rPr>
          <w:color w:val="0C110F"/>
          <w:sz w:val="22"/>
          <w:shd w:val="clear" w:color="auto" w:fill="FFFFFF"/>
        </w:rPr>
        <w:tab/>
      </w:r>
    </w:p>
    <w:p w14:paraId="22EF6105" w14:textId="5D107FD4" w:rsidR="002F587E" w:rsidRDefault="00BF1110" w:rsidP="00BF1110">
      <w:pPr>
        <w:pStyle w:val="Style"/>
        <w:shd w:val="clear" w:color="auto" w:fill="FFFFFF"/>
        <w:spacing w:line="259" w:lineRule="exact"/>
        <w:rPr>
          <w:color w:val="0C110F"/>
          <w:sz w:val="22"/>
          <w:shd w:val="clear" w:color="auto" w:fill="FFFFFF"/>
        </w:rPr>
      </w:pPr>
      <w:r>
        <w:rPr>
          <w:color w:val="0C110F"/>
          <w:sz w:val="22"/>
          <w:shd w:val="clear" w:color="auto" w:fill="FFFFFF"/>
        </w:rPr>
        <w:t xml:space="preserve">            </w:t>
      </w:r>
      <w:r w:rsidR="00E75D64">
        <w:rPr>
          <w:color w:val="0C110F"/>
          <w:sz w:val="22"/>
          <w:shd w:val="clear" w:color="auto" w:fill="FFFFFF"/>
        </w:rPr>
        <w:t xml:space="preserve">Derby City Fly Fishers </w:t>
      </w:r>
    </w:p>
    <w:p w14:paraId="5469C8CB" w14:textId="77777777" w:rsidR="002F587E" w:rsidRDefault="00023232">
      <w:pPr>
        <w:pStyle w:val="Style"/>
        <w:shd w:val="clear" w:color="auto" w:fill="FFFFFF"/>
        <w:tabs>
          <w:tab w:val="left" w:pos="5"/>
          <w:tab w:val="left" w:pos="749"/>
        </w:tabs>
        <w:spacing w:line="264" w:lineRule="exact"/>
        <w:rPr>
          <w:color w:val="0C110F"/>
          <w:sz w:val="22"/>
          <w:shd w:val="clear" w:color="auto" w:fill="FFFFFF"/>
        </w:rPr>
      </w:pPr>
      <w:r>
        <w:rPr>
          <w:color w:val="0C110F"/>
          <w:sz w:val="22"/>
          <w:shd w:val="clear" w:color="auto" w:fill="FFFFFF"/>
        </w:rPr>
        <w:tab/>
      </w:r>
      <w:r>
        <w:rPr>
          <w:color w:val="0C110F"/>
          <w:sz w:val="22"/>
          <w:shd w:val="clear" w:color="auto" w:fill="FFFFFF"/>
        </w:rPr>
        <w:tab/>
      </w:r>
      <w:r>
        <w:rPr>
          <w:rFonts w:ascii="Times New Roman" w:hAnsi="Times New Roman"/>
          <w:color w:val="0C110F"/>
          <w:sz w:val="22"/>
          <w:shd w:val="clear" w:color="auto" w:fill="FFFFFF"/>
        </w:rPr>
        <w:t>c/c President</w:t>
      </w:r>
    </w:p>
    <w:p w14:paraId="7948F4A0" w14:textId="77777777" w:rsidR="002F587E" w:rsidRDefault="00023232">
      <w:pPr>
        <w:pStyle w:val="Style"/>
        <w:shd w:val="clear" w:color="auto" w:fill="FFFFFF"/>
        <w:spacing w:line="273" w:lineRule="exact"/>
        <w:ind w:left="753" w:right="5220"/>
        <w:rPr>
          <w:rFonts w:ascii="Times New Roman" w:hAnsi="Times New Roman"/>
          <w:color w:val="0C110F"/>
          <w:spacing w:val="-11"/>
          <w:shd w:val="clear" w:color="auto" w:fill="FFFFFF"/>
        </w:rPr>
      </w:pPr>
      <w:r>
        <w:rPr>
          <w:rFonts w:ascii="Times New Roman" w:hAnsi="Times New Roman"/>
          <w:color w:val="0C110F"/>
          <w:spacing w:val="-11"/>
          <w:shd w:val="clear" w:color="auto" w:fill="FFFFFF"/>
        </w:rPr>
        <w:t xml:space="preserve">PO Box 6344 </w:t>
      </w:r>
    </w:p>
    <w:p w14:paraId="7EDD9901" w14:textId="77777777" w:rsidR="002F587E" w:rsidRDefault="00023232">
      <w:pPr>
        <w:pStyle w:val="Style"/>
        <w:shd w:val="clear" w:color="auto" w:fill="FFFFFF"/>
        <w:spacing w:line="273" w:lineRule="exact"/>
        <w:ind w:left="753" w:right="5220"/>
        <w:rPr>
          <w:rFonts w:ascii="Times New Roman" w:hAnsi="Times New Roman"/>
          <w:color w:val="0C110F"/>
          <w:sz w:val="22"/>
          <w:shd w:val="clear" w:color="auto" w:fill="FFFFFF"/>
        </w:rPr>
      </w:pPr>
      <w:r>
        <w:rPr>
          <w:rFonts w:ascii="Times New Roman" w:hAnsi="Times New Roman"/>
          <w:color w:val="0C110F"/>
          <w:sz w:val="22"/>
          <w:shd w:val="clear" w:color="auto" w:fill="FFFFFF"/>
        </w:rPr>
        <w:t>Louisville, KY 40206</w:t>
      </w:r>
    </w:p>
    <w:p w14:paraId="1643B75F" w14:textId="1F1E3BA0" w:rsidR="002F587E" w:rsidRDefault="00E75D64">
      <w:pPr>
        <w:pStyle w:val="Style"/>
        <w:shd w:val="clear" w:color="auto" w:fill="FFFFFF"/>
        <w:spacing w:before="216" w:line="264" w:lineRule="exact"/>
        <w:ind w:left="19" w:right="81"/>
        <w:rPr>
          <w:color w:val="0C110F"/>
          <w:sz w:val="22"/>
          <w:shd w:val="clear" w:color="auto" w:fill="FFFFFF"/>
        </w:rPr>
      </w:pPr>
      <w:r>
        <w:rPr>
          <w:color w:val="0C110F"/>
          <w:sz w:val="22"/>
          <w:shd w:val="clear" w:color="auto" w:fill="FFFFFF"/>
        </w:rPr>
        <w:t>SECTION 2 - Purposes</w:t>
      </w:r>
      <w:r>
        <w:rPr>
          <w:color w:val="3D3D3E"/>
          <w:sz w:val="22"/>
          <w:shd w:val="clear" w:color="auto" w:fill="FFFFFF"/>
        </w:rPr>
        <w:t xml:space="preserve">. </w:t>
      </w:r>
      <w:r>
        <w:rPr>
          <w:color w:val="0C110F"/>
          <w:sz w:val="22"/>
          <w:shd w:val="clear" w:color="auto" w:fill="FFFFFF"/>
        </w:rPr>
        <w:t>This Organ</w:t>
      </w:r>
      <w:r>
        <w:rPr>
          <w:color w:val="000100"/>
          <w:sz w:val="22"/>
          <w:shd w:val="clear" w:color="auto" w:fill="FFFFFF"/>
        </w:rPr>
        <w:t>i</w:t>
      </w:r>
      <w:r>
        <w:rPr>
          <w:color w:val="0C110F"/>
          <w:sz w:val="22"/>
          <w:shd w:val="clear" w:color="auto" w:fill="FFFFFF"/>
        </w:rPr>
        <w:t xml:space="preserve">zation is a non-profit, domestic organization to </w:t>
      </w:r>
      <w:r>
        <w:rPr>
          <w:color w:val="0C110F"/>
          <w:sz w:val="22"/>
          <w:shd w:val="clear" w:color="auto" w:fill="FFFFFF"/>
        </w:rPr>
        <w:cr/>
        <w:t xml:space="preserve">be organized exclusively for educational and conservation purposes within the </w:t>
      </w:r>
      <w:r>
        <w:rPr>
          <w:color w:val="0C110F"/>
          <w:sz w:val="22"/>
          <w:shd w:val="clear" w:color="auto" w:fill="FFFFFF"/>
        </w:rPr>
        <w:cr/>
        <w:t>mean</w:t>
      </w:r>
      <w:r>
        <w:rPr>
          <w:color w:val="000100"/>
          <w:sz w:val="22"/>
          <w:shd w:val="clear" w:color="auto" w:fill="FFFFFF"/>
        </w:rPr>
        <w:t>i</w:t>
      </w:r>
      <w:r>
        <w:rPr>
          <w:color w:val="0C110F"/>
          <w:sz w:val="22"/>
          <w:shd w:val="clear" w:color="auto" w:fill="FFFFFF"/>
        </w:rPr>
        <w:t xml:space="preserve">ng of section 501 </w:t>
      </w:r>
      <w:r>
        <w:rPr>
          <w:rFonts w:ascii="Times New Roman" w:hAnsi="Times New Roman"/>
          <w:color w:val="0C110F"/>
          <w:sz w:val="23"/>
          <w:shd w:val="clear" w:color="auto" w:fill="FFFFFF"/>
        </w:rPr>
        <w:t xml:space="preserve">© </w:t>
      </w:r>
      <w:r>
        <w:rPr>
          <w:color w:val="0C110F"/>
          <w:sz w:val="22"/>
          <w:shd w:val="clear" w:color="auto" w:fill="FFFFFF"/>
        </w:rPr>
        <w:t xml:space="preserve">(3) of the Internal Revenue Code, Including for such </w:t>
      </w:r>
      <w:r>
        <w:rPr>
          <w:color w:val="0C110F"/>
          <w:sz w:val="22"/>
          <w:shd w:val="clear" w:color="auto" w:fill="FFFFFF"/>
        </w:rPr>
        <w:cr/>
        <w:t>purposes</w:t>
      </w:r>
      <w:r>
        <w:rPr>
          <w:color w:val="000100"/>
          <w:sz w:val="22"/>
          <w:shd w:val="clear" w:color="auto" w:fill="FFFFFF"/>
        </w:rPr>
        <w:t xml:space="preserve">, </w:t>
      </w:r>
      <w:r>
        <w:rPr>
          <w:color w:val="0C110F"/>
          <w:sz w:val="22"/>
          <w:shd w:val="clear" w:color="auto" w:fill="FFFFFF"/>
        </w:rPr>
        <w:t xml:space="preserve">the making of distributions to organizations that qualify as exempt </w:t>
      </w:r>
      <w:r>
        <w:rPr>
          <w:color w:val="0C110F"/>
          <w:sz w:val="22"/>
          <w:shd w:val="clear" w:color="auto" w:fill="FFFFFF"/>
        </w:rPr>
        <w:cr/>
        <w:t xml:space="preserve">organizations under Section 501 </w:t>
      </w:r>
      <w:r>
        <w:rPr>
          <w:rFonts w:ascii="Times New Roman" w:hAnsi="Times New Roman"/>
          <w:color w:val="0C110F"/>
          <w:spacing w:val="8"/>
          <w:sz w:val="22"/>
          <w:shd w:val="clear" w:color="auto" w:fill="FFFFFF"/>
        </w:rPr>
        <w:t xml:space="preserve">© </w:t>
      </w:r>
      <w:r>
        <w:rPr>
          <w:color w:val="0C110F"/>
          <w:sz w:val="22"/>
          <w:shd w:val="clear" w:color="auto" w:fill="FFFFFF"/>
        </w:rPr>
        <w:t xml:space="preserve">3 of the Internal Revenue Code, or </w:t>
      </w:r>
      <w:r>
        <w:rPr>
          <w:color w:val="0C110F"/>
          <w:sz w:val="22"/>
          <w:shd w:val="clear" w:color="auto" w:fill="FFFFFF"/>
        </w:rPr>
        <w:cr/>
        <w:t>correspond</w:t>
      </w:r>
      <w:r>
        <w:rPr>
          <w:color w:val="000100"/>
          <w:sz w:val="22"/>
          <w:shd w:val="clear" w:color="auto" w:fill="FFFFFF"/>
        </w:rPr>
        <w:t>i</w:t>
      </w:r>
      <w:r>
        <w:rPr>
          <w:color w:val="0C110F"/>
          <w:sz w:val="22"/>
          <w:shd w:val="clear" w:color="auto" w:fill="FFFFFF"/>
        </w:rPr>
        <w:t xml:space="preserve">ng section of any future federal tax code. The purposes for which it </w:t>
      </w:r>
      <w:r>
        <w:rPr>
          <w:color w:val="0C110F"/>
          <w:sz w:val="22"/>
          <w:shd w:val="clear" w:color="auto" w:fill="FFFFFF"/>
        </w:rPr>
        <w:cr/>
        <w:t xml:space="preserve">is </w:t>
      </w:r>
      <w:proofErr w:type="gramStart"/>
      <w:r>
        <w:rPr>
          <w:color w:val="0C110F"/>
          <w:sz w:val="22"/>
          <w:shd w:val="clear" w:color="auto" w:fill="FFFFFF"/>
        </w:rPr>
        <w:t>organized are</w:t>
      </w:r>
      <w:proofErr w:type="gramEnd"/>
      <w:r>
        <w:rPr>
          <w:color w:val="0C110F"/>
          <w:sz w:val="22"/>
          <w:shd w:val="clear" w:color="auto" w:fill="FFFFFF"/>
        </w:rPr>
        <w:t xml:space="preserve"> as follows: To promote interest through education in the sport of </w:t>
      </w:r>
      <w:r>
        <w:rPr>
          <w:color w:val="0C110F"/>
          <w:sz w:val="22"/>
          <w:shd w:val="clear" w:color="auto" w:fill="FFFFFF"/>
        </w:rPr>
        <w:cr/>
        <w:t>f</w:t>
      </w:r>
      <w:r>
        <w:rPr>
          <w:color w:val="000100"/>
          <w:sz w:val="22"/>
          <w:shd w:val="clear" w:color="auto" w:fill="FFFFFF"/>
        </w:rPr>
        <w:t>l</w:t>
      </w:r>
      <w:r>
        <w:rPr>
          <w:color w:val="0C110F"/>
          <w:sz w:val="22"/>
          <w:shd w:val="clear" w:color="auto" w:fill="FFFFFF"/>
        </w:rPr>
        <w:t xml:space="preserve">y fishing and all related subjects including, but not limited to, fly-casting, fly- </w:t>
      </w:r>
      <w:r>
        <w:rPr>
          <w:color w:val="0C110F"/>
          <w:sz w:val="22"/>
          <w:shd w:val="clear" w:color="auto" w:fill="FFFFFF"/>
        </w:rPr>
        <w:cr/>
        <w:t xml:space="preserve">tying, rod-building, net-building and </w:t>
      </w:r>
      <w:proofErr w:type="gramStart"/>
      <w:r>
        <w:rPr>
          <w:color w:val="0C110F"/>
          <w:sz w:val="22"/>
          <w:shd w:val="clear" w:color="auto" w:fill="FFFFFF"/>
        </w:rPr>
        <w:t>to assist</w:t>
      </w:r>
      <w:proofErr w:type="gramEnd"/>
      <w:r>
        <w:rPr>
          <w:color w:val="0C110F"/>
          <w:sz w:val="22"/>
          <w:shd w:val="clear" w:color="auto" w:fill="FFFFFF"/>
        </w:rPr>
        <w:t xml:space="preserve"> in the protection and improvement of natural resources which have a direct relationship to fly fishing by arranging </w:t>
      </w:r>
      <w:r>
        <w:rPr>
          <w:color w:val="0C110F"/>
          <w:sz w:val="22"/>
          <w:shd w:val="clear" w:color="auto" w:fill="FFFFFF"/>
        </w:rPr>
        <w:cr/>
        <w:t>meetings, conferences</w:t>
      </w:r>
      <w:r w:rsidR="00BF1110">
        <w:rPr>
          <w:color w:val="0C110F"/>
          <w:sz w:val="22"/>
          <w:shd w:val="clear" w:color="auto" w:fill="FFFFFF"/>
        </w:rPr>
        <w:t>,</w:t>
      </w:r>
      <w:r>
        <w:rPr>
          <w:color w:val="0C110F"/>
          <w:sz w:val="22"/>
          <w:shd w:val="clear" w:color="auto" w:fill="FFFFFF"/>
        </w:rPr>
        <w:t xml:space="preserve"> and related educational activities for its members and the </w:t>
      </w:r>
      <w:r>
        <w:rPr>
          <w:color w:val="0C110F"/>
          <w:sz w:val="22"/>
          <w:shd w:val="clear" w:color="auto" w:fill="FFFFFF"/>
        </w:rPr>
        <w:cr/>
        <w:t xml:space="preserve">public. </w:t>
      </w:r>
    </w:p>
    <w:p w14:paraId="3EDE82AA" w14:textId="77777777" w:rsidR="002F587E" w:rsidRDefault="00023232">
      <w:pPr>
        <w:pStyle w:val="Style"/>
        <w:shd w:val="clear" w:color="auto" w:fill="FFFFFF"/>
        <w:spacing w:before="244" w:line="244" w:lineRule="exact"/>
        <w:ind w:left="48" w:right="58"/>
        <w:rPr>
          <w:rFonts w:ascii="Arial Bold Italic" w:hAnsi="Arial Bold Italic"/>
          <w:color w:val="0C110F"/>
          <w:sz w:val="22"/>
          <w:shd w:val="clear" w:color="auto" w:fill="FFFFFF"/>
        </w:rPr>
      </w:pPr>
      <w:r>
        <w:rPr>
          <w:rFonts w:ascii="Arial Bold Italic" w:hAnsi="Arial Bold Italic"/>
          <w:color w:val="0C110F"/>
          <w:sz w:val="22"/>
          <w:shd w:val="clear" w:color="auto" w:fill="FFFFFF"/>
        </w:rPr>
        <w:t xml:space="preserve">ARTICLE </w:t>
      </w:r>
      <w:r>
        <w:rPr>
          <w:rFonts w:ascii="Times New Roman Bold" w:hAnsi="Times New Roman Bold"/>
          <w:color w:val="0C110F"/>
          <w:spacing w:val="18"/>
          <w:shd w:val="clear" w:color="auto" w:fill="FFFFFF"/>
        </w:rPr>
        <w:t xml:space="preserve">2 - </w:t>
      </w:r>
      <w:r>
        <w:rPr>
          <w:rFonts w:ascii="Arial Bold Italic" w:hAnsi="Arial Bold Italic"/>
          <w:color w:val="0C110F"/>
          <w:sz w:val="22"/>
          <w:shd w:val="clear" w:color="auto" w:fill="FFFFFF"/>
        </w:rPr>
        <w:t xml:space="preserve">MEMBERSHIP </w:t>
      </w:r>
    </w:p>
    <w:p w14:paraId="794794B6" w14:textId="77777777" w:rsidR="002F587E" w:rsidRDefault="00023232">
      <w:pPr>
        <w:pStyle w:val="Style"/>
        <w:shd w:val="clear" w:color="auto" w:fill="FFFFFF"/>
        <w:spacing w:before="297" w:line="273" w:lineRule="exact"/>
        <w:ind w:left="14" w:right="226"/>
        <w:rPr>
          <w:color w:val="3D3D3E"/>
          <w:sz w:val="22"/>
          <w:shd w:val="clear" w:color="auto" w:fill="FFFFFF"/>
        </w:rPr>
      </w:pPr>
      <w:r>
        <w:rPr>
          <w:color w:val="0C110F"/>
          <w:sz w:val="22"/>
          <w:shd w:val="clear" w:color="auto" w:fill="FFFFFF"/>
        </w:rPr>
        <w:t xml:space="preserve">SECTION 1 - ELIGIBILITY. Anyone who is interested in and capable of </w:t>
      </w:r>
      <w:r>
        <w:rPr>
          <w:color w:val="0C110F"/>
          <w:sz w:val="22"/>
          <w:shd w:val="clear" w:color="auto" w:fill="FFFFFF"/>
        </w:rPr>
        <w:cr/>
        <w:t xml:space="preserve">furthering the purposes of DCFF shall be eligible for membership subject to the </w:t>
      </w:r>
      <w:r>
        <w:rPr>
          <w:color w:val="0C110F"/>
          <w:sz w:val="22"/>
          <w:shd w:val="clear" w:color="auto" w:fill="FFFFFF"/>
        </w:rPr>
        <w:cr/>
        <w:t>prov</w:t>
      </w:r>
      <w:r>
        <w:rPr>
          <w:color w:val="000100"/>
          <w:sz w:val="22"/>
          <w:shd w:val="clear" w:color="auto" w:fill="FFFFFF"/>
        </w:rPr>
        <w:t>i</w:t>
      </w:r>
      <w:r>
        <w:rPr>
          <w:color w:val="0C110F"/>
          <w:sz w:val="22"/>
          <w:shd w:val="clear" w:color="auto" w:fill="FFFFFF"/>
        </w:rPr>
        <w:t>sions in section 3 of this art</w:t>
      </w:r>
      <w:r>
        <w:rPr>
          <w:color w:val="000100"/>
          <w:sz w:val="22"/>
          <w:shd w:val="clear" w:color="auto" w:fill="FFFFFF"/>
        </w:rPr>
        <w:t>i</w:t>
      </w:r>
      <w:r>
        <w:rPr>
          <w:color w:val="0C110F"/>
          <w:sz w:val="22"/>
          <w:shd w:val="clear" w:color="auto" w:fill="FFFFFF"/>
        </w:rPr>
        <w:t>cle</w:t>
      </w:r>
      <w:r>
        <w:rPr>
          <w:color w:val="3D3D3E"/>
          <w:sz w:val="22"/>
          <w:shd w:val="clear" w:color="auto" w:fill="FFFFFF"/>
        </w:rPr>
        <w:t xml:space="preserve">. </w:t>
      </w:r>
    </w:p>
    <w:p w14:paraId="4A210BF8" w14:textId="25D2E41E" w:rsidR="002F587E" w:rsidRDefault="00023232">
      <w:pPr>
        <w:pStyle w:val="Style"/>
        <w:shd w:val="clear" w:color="auto" w:fill="FFFFFF"/>
        <w:spacing w:before="249" w:line="273" w:lineRule="exact"/>
        <w:ind w:left="14" w:right="226"/>
        <w:rPr>
          <w:color w:val="0C110F"/>
          <w:sz w:val="22"/>
          <w:shd w:val="clear" w:color="auto" w:fill="FFFFFF"/>
        </w:rPr>
      </w:pPr>
      <w:r>
        <w:rPr>
          <w:color w:val="0C110F"/>
          <w:sz w:val="22"/>
          <w:shd w:val="clear" w:color="auto" w:fill="FFFFFF"/>
        </w:rPr>
        <w:t>SECTION 2 - LIMITATIONS</w:t>
      </w:r>
      <w:r>
        <w:rPr>
          <w:color w:val="000100"/>
          <w:sz w:val="22"/>
          <w:shd w:val="clear" w:color="auto" w:fill="FFFFFF"/>
        </w:rPr>
        <w:t xml:space="preserve">. </w:t>
      </w:r>
      <w:r>
        <w:rPr>
          <w:color w:val="0C110F"/>
          <w:sz w:val="22"/>
          <w:shd w:val="clear" w:color="auto" w:fill="FFFFFF"/>
        </w:rPr>
        <w:t>The total membership of DCFF will not be limited</w:t>
      </w:r>
      <w:r w:rsidR="00BF1110">
        <w:rPr>
          <w:color w:val="0C110F"/>
          <w:sz w:val="22"/>
          <w:shd w:val="clear" w:color="auto" w:fill="FFFFFF"/>
        </w:rPr>
        <w:t xml:space="preserve"> t</w:t>
      </w:r>
      <w:r>
        <w:rPr>
          <w:color w:val="0C110F"/>
          <w:sz w:val="22"/>
          <w:shd w:val="clear" w:color="auto" w:fill="FFFFFF"/>
        </w:rPr>
        <w:t xml:space="preserve">o any set number. </w:t>
      </w:r>
    </w:p>
    <w:p w14:paraId="70D4FAB0" w14:textId="6BF2FBFF" w:rsidR="002F587E" w:rsidRDefault="00023232">
      <w:pPr>
        <w:pStyle w:val="Style"/>
        <w:shd w:val="clear" w:color="auto" w:fill="FFFFFF"/>
        <w:spacing w:before="240" w:line="273" w:lineRule="exact"/>
        <w:ind w:left="9" w:right="226"/>
        <w:rPr>
          <w:color w:val="3D3D3E"/>
          <w:sz w:val="22"/>
          <w:shd w:val="clear" w:color="auto" w:fill="FFFFFF"/>
        </w:rPr>
      </w:pPr>
      <w:r>
        <w:rPr>
          <w:color w:val="0C110F"/>
          <w:sz w:val="22"/>
          <w:shd w:val="clear" w:color="auto" w:fill="FFFFFF"/>
        </w:rPr>
        <w:t>SECTION 3 - ACCEPTANCE</w:t>
      </w:r>
      <w:r>
        <w:rPr>
          <w:sz w:val="22"/>
          <w:shd w:val="clear" w:color="auto" w:fill="FFFFFF"/>
        </w:rPr>
        <w:t xml:space="preserve">. </w:t>
      </w:r>
      <w:r>
        <w:rPr>
          <w:color w:val="0C110F"/>
          <w:sz w:val="22"/>
          <w:shd w:val="clear" w:color="auto" w:fill="FFFFFF"/>
        </w:rPr>
        <w:t>Application for membersh</w:t>
      </w:r>
      <w:r>
        <w:rPr>
          <w:color w:val="000100"/>
          <w:sz w:val="22"/>
          <w:shd w:val="clear" w:color="auto" w:fill="FFFFFF"/>
        </w:rPr>
        <w:t>i</w:t>
      </w:r>
      <w:r>
        <w:rPr>
          <w:color w:val="0C110F"/>
          <w:sz w:val="22"/>
          <w:shd w:val="clear" w:color="auto" w:fill="FFFFFF"/>
        </w:rPr>
        <w:t xml:space="preserve">p will be submitted to </w:t>
      </w:r>
      <w:r>
        <w:rPr>
          <w:color w:val="0C110F"/>
          <w:sz w:val="22"/>
          <w:shd w:val="clear" w:color="auto" w:fill="FFFFFF"/>
        </w:rPr>
        <w:cr/>
        <w:t xml:space="preserve">the Membership Director together with such other </w:t>
      </w:r>
      <w:r>
        <w:rPr>
          <w:color w:val="000100"/>
          <w:sz w:val="22"/>
          <w:shd w:val="clear" w:color="auto" w:fill="FFFFFF"/>
        </w:rPr>
        <w:t>i</w:t>
      </w:r>
      <w:r>
        <w:rPr>
          <w:color w:val="0C110F"/>
          <w:sz w:val="22"/>
          <w:shd w:val="clear" w:color="auto" w:fill="FFFFFF"/>
        </w:rPr>
        <w:t xml:space="preserve">nformation as the board of </w:t>
      </w:r>
      <w:r>
        <w:rPr>
          <w:color w:val="0C110F"/>
          <w:sz w:val="22"/>
          <w:shd w:val="clear" w:color="auto" w:fill="FFFFFF"/>
        </w:rPr>
        <w:cr/>
        <w:t xml:space="preserve">directors of </w:t>
      </w:r>
      <w:r>
        <w:rPr>
          <w:color w:val="0C110F"/>
          <w:spacing w:val="15"/>
          <w:sz w:val="19"/>
          <w:shd w:val="clear" w:color="auto" w:fill="FFFFFF"/>
        </w:rPr>
        <w:t>DCFF</w:t>
      </w:r>
      <w:r w:rsidR="00BF1110">
        <w:rPr>
          <w:color w:val="0C110F"/>
          <w:spacing w:val="15"/>
          <w:sz w:val="19"/>
          <w:shd w:val="clear" w:color="auto" w:fill="FFFFFF"/>
        </w:rPr>
        <w:t xml:space="preserve"> </w:t>
      </w:r>
      <w:r>
        <w:rPr>
          <w:color w:val="0C110F"/>
          <w:sz w:val="22"/>
          <w:shd w:val="clear" w:color="auto" w:fill="FFFFFF"/>
        </w:rPr>
        <w:t xml:space="preserve">elect to </w:t>
      </w:r>
      <w:proofErr w:type="gramStart"/>
      <w:r>
        <w:rPr>
          <w:color w:val="0C110F"/>
          <w:sz w:val="22"/>
          <w:shd w:val="clear" w:color="auto" w:fill="FFFFFF"/>
        </w:rPr>
        <w:t>require with</w:t>
      </w:r>
      <w:proofErr w:type="gramEnd"/>
      <w:r>
        <w:rPr>
          <w:color w:val="0C110F"/>
          <w:sz w:val="22"/>
          <w:shd w:val="clear" w:color="auto" w:fill="FFFFFF"/>
        </w:rPr>
        <w:t xml:space="preserve"> the application. The applicant will be</w:t>
      </w:r>
      <w:r w:rsidR="00BF1110">
        <w:rPr>
          <w:color w:val="0C110F"/>
          <w:sz w:val="22"/>
          <w:shd w:val="clear" w:color="auto" w:fill="FFFFFF"/>
        </w:rPr>
        <w:t xml:space="preserve"> </w:t>
      </w:r>
      <w:r>
        <w:rPr>
          <w:color w:val="0C110F"/>
          <w:sz w:val="22"/>
          <w:shd w:val="clear" w:color="auto" w:fill="FFFFFF"/>
        </w:rPr>
        <w:t>requi</w:t>
      </w:r>
      <w:r>
        <w:rPr>
          <w:color w:val="000100"/>
          <w:sz w:val="22"/>
          <w:shd w:val="clear" w:color="auto" w:fill="FFFFFF"/>
        </w:rPr>
        <w:t>r</w:t>
      </w:r>
      <w:r>
        <w:rPr>
          <w:color w:val="0C110F"/>
          <w:sz w:val="22"/>
          <w:shd w:val="clear" w:color="auto" w:fill="FFFFFF"/>
        </w:rPr>
        <w:t xml:space="preserve">ed to sign a waiver releasing DCFF, its board of directors, and </w:t>
      </w:r>
      <w:r>
        <w:rPr>
          <w:color w:val="000100"/>
          <w:sz w:val="22"/>
          <w:shd w:val="clear" w:color="auto" w:fill="FFFFFF"/>
        </w:rPr>
        <w:t>i</w:t>
      </w:r>
      <w:r>
        <w:rPr>
          <w:color w:val="0C110F"/>
          <w:sz w:val="22"/>
          <w:shd w:val="clear" w:color="auto" w:fill="FFFFFF"/>
        </w:rPr>
        <w:t xml:space="preserve">ts </w:t>
      </w:r>
      <w:r>
        <w:rPr>
          <w:color w:val="0C110F"/>
          <w:sz w:val="22"/>
          <w:shd w:val="clear" w:color="auto" w:fill="FFFFFF"/>
        </w:rPr>
        <w:cr/>
        <w:t xml:space="preserve">membership from any liability in case of loss or injury incurred </w:t>
      </w:r>
      <w:proofErr w:type="gramStart"/>
      <w:r>
        <w:rPr>
          <w:color w:val="0C110F"/>
          <w:sz w:val="22"/>
          <w:shd w:val="clear" w:color="auto" w:fill="FFFFFF"/>
        </w:rPr>
        <w:t>as a result of</w:t>
      </w:r>
      <w:proofErr w:type="gramEnd"/>
      <w:r>
        <w:rPr>
          <w:color w:val="0C110F"/>
          <w:sz w:val="22"/>
          <w:shd w:val="clear" w:color="auto" w:fill="FFFFFF"/>
        </w:rPr>
        <w:t xml:space="preserve"> any</w:t>
      </w:r>
      <w:r w:rsidR="00BF1110">
        <w:rPr>
          <w:color w:val="0C110F"/>
          <w:sz w:val="22"/>
          <w:shd w:val="clear" w:color="auto" w:fill="FFFFFF"/>
        </w:rPr>
        <w:t xml:space="preserve"> </w:t>
      </w:r>
      <w:r>
        <w:rPr>
          <w:color w:val="0C110F"/>
          <w:sz w:val="22"/>
          <w:shd w:val="clear" w:color="auto" w:fill="FFFFFF"/>
        </w:rPr>
        <w:t>funct</w:t>
      </w:r>
      <w:r>
        <w:rPr>
          <w:color w:val="000100"/>
          <w:sz w:val="22"/>
          <w:shd w:val="clear" w:color="auto" w:fill="FFFFFF"/>
        </w:rPr>
        <w:t>i</w:t>
      </w:r>
      <w:r>
        <w:rPr>
          <w:color w:val="0C110F"/>
          <w:sz w:val="22"/>
          <w:shd w:val="clear" w:color="auto" w:fill="FFFFFF"/>
        </w:rPr>
        <w:t xml:space="preserve">on or activities of DCFF and, upon payment of annual dues and signing of </w:t>
      </w:r>
      <w:r>
        <w:rPr>
          <w:color w:val="0C110F"/>
          <w:sz w:val="22"/>
          <w:shd w:val="clear" w:color="auto" w:fill="FFFFFF"/>
        </w:rPr>
        <w:cr/>
        <w:t xml:space="preserve">waiver, will be admitted to membership and will be entitled to all privileges of </w:t>
      </w:r>
      <w:r>
        <w:rPr>
          <w:color w:val="0C110F"/>
          <w:sz w:val="22"/>
          <w:shd w:val="clear" w:color="auto" w:fill="FFFFFF"/>
        </w:rPr>
        <w:cr/>
        <w:t>membership</w:t>
      </w:r>
      <w:r>
        <w:rPr>
          <w:color w:val="3D3D3E"/>
          <w:sz w:val="22"/>
          <w:shd w:val="clear" w:color="auto" w:fill="FFFFFF"/>
        </w:rPr>
        <w:t>. The applicant should also supply the DCFF with the name and contact information of a person, or persons, to be notified in case of an emergency.</w:t>
      </w:r>
    </w:p>
    <w:p w14:paraId="35A22AB9" w14:textId="77777777" w:rsidR="002F587E" w:rsidRDefault="00023232">
      <w:pPr>
        <w:pStyle w:val="Style"/>
        <w:shd w:val="clear" w:color="auto" w:fill="FFFFFF"/>
        <w:spacing w:before="475" w:line="264" w:lineRule="exact"/>
        <w:ind w:left="14" w:right="86"/>
        <w:rPr>
          <w:color w:val="0C110F"/>
          <w:sz w:val="22"/>
          <w:shd w:val="clear" w:color="auto" w:fill="FFFFFF"/>
        </w:rPr>
      </w:pPr>
      <w:r>
        <w:rPr>
          <w:color w:val="0C110F"/>
          <w:sz w:val="22"/>
          <w:shd w:val="clear" w:color="auto" w:fill="FFFFFF"/>
        </w:rPr>
        <w:t>SECTION 4 - HONORARY MEMBER</w:t>
      </w:r>
      <w:r>
        <w:rPr>
          <w:sz w:val="22"/>
          <w:shd w:val="clear" w:color="auto" w:fill="FFFFFF"/>
        </w:rPr>
        <w:t xml:space="preserve">. </w:t>
      </w:r>
      <w:r>
        <w:rPr>
          <w:color w:val="0C110F"/>
          <w:sz w:val="22"/>
          <w:shd w:val="clear" w:color="auto" w:fill="FFFFFF"/>
        </w:rPr>
        <w:t xml:space="preserve">The Board of Directors of the DCFF may </w:t>
      </w:r>
      <w:r>
        <w:rPr>
          <w:color w:val="0C110F"/>
          <w:sz w:val="22"/>
          <w:shd w:val="clear" w:color="auto" w:fill="FFFFFF"/>
        </w:rPr>
        <w:cr/>
        <w:t xml:space="preserve">elect any person to the status of honorary member if said person is deemed to </w:t>
      </w:r>
    </w:p>
    <w:p w14:paraId="294DCD8E" w14:textId="63BA6696" w:rsidR="002F587E" w:rsidRDefault="00023232">
      <w:pPr>
        <w:pStyle w:val="Style"/>
        <w:shd w:val="clear" w:color="auto" w:fill="FEFFFE"/>
        <w:spacing w:line="264" w:lineRule="exact"/>
        <w:ind w:right="336"/>
        <w:rPr>
          <w:color w:val="3F4140"/>
          <w:sz w:val="22"/>
          <w:shd w:val="clear" w:color="auto" w:fill="FEFFFE"/>
        </w:rPr>
      </w:pPr>
      <w:r>
        <w:rPr>
          <w:color w:val="0B100E"/>
          <w:sz w:val="22"/>
          <w:shd w:val="clear" w:color="auto" w:fill="FEFFFE"/>
        </w:rPr>
        <w:t xml:space="preserve">have furthered the purposes of the organization in an outstanding and selfless manner. Honorary members will be entitled to all rights and privileges of the </w:t>
      </w:r>
      <w:r>
        <w:rPr>
          <w:color w:val="0B100E"/>
          <w:sz w:val="22"/>
          <w:shd w:val="clear" w:color="auto" w:fill="FEFFFE"/>
        </w:rPr>
        <w:cr/>
      </w:r>
      <w:r>
        <w:rPr>
          <w:color w:val="0B100E"/>
          <w:sz w:val="22"/>
          <w:shd w:val="clear" w:color="auto" w:fill="FEFFFE"/>
        </w:rPr>
        <w:lastRenderedPageBreak/>
        <w:t>regular members but will not be required to pay any dues</w:t>
      </w:r>
      <w:r>
        <w:rPr>
          <w:color w:val="3F4140"/>
          <w:sz w:val="22"/>
          <w:shd w:val="clear" w:color="auto" w:fill="FEFFFE"/>
        </w:rPr>
        <w:t xml:space="preserve">. </w:t>
      </w:r>
    </w:p>
    <w:p w14:paraId="28D38BF7" w14:textId="00FE7990" w:rsidR="002F587E" w:rsidRDefault="00023232">
      <w:pPr>
        <w:pStyle w:val="Style"/>
        <w:shd w:val="clear" w:color="auto" w:fill="FEFFFE"/>
        <w:spacing w:before="268" w:line="259" w:lineRule="exact"/>
        <w:ind w:left="48" w:right="9"/>
        <w:rPr>
          <w:sz w:val="22"/>
          <w:shd w:val="clear" w:color="auto" w:fill="FEFFFE"/>
        </w:rPr>
      </w:pPr>
      <w:r>
        <w:rPr>
          <w:color w:val="0B100E"/>
          <w:sz w:val="22"/>
          <w:shd w:val="clear" w:color="auto" w:fill="FEFFFE"/>
        </w:rPr>
        <w:t>SECTION 5 - TERMINATION, SUSPENSION, AND RENEWAL</w:t>
      </w:r>
      <w:r>
        <w:rPr>
          <w:sz w:val="22"/>
          <w:shd w:val="clear" w:color="auto" w:fill="FEFFFE"/>
        </w:rPr>
        <w:t xml:space="preserve">. </w:t>
      </w:r>
      <w:r>
        <w:rPr>
          <w:color w:val="0B100E"/>
          <w:sz w:val="22"/>
          <w:shd w:val="clear" w:color="auto" w:fill="FEFFFE"/>
        </w:rPr>
        <w:t xml:space="preserve">The Board may </w:t>
      </w:r>
      <w:r>
        <w:rPr>
          <w:color w:val="0B100E"/>
          <w:sz w:val="22"/>
          <w:shd w:val="clear" w:color="auto" w:fill="FEFFFE"/>
        </w:rPr>
        <w:cr/>
        <w:t xml:space="preserve">suspend or change the membership status of a member at any time for infraction of any DCFF rule or for any other cause if the Board shall deem such action to be </w:t>
      </w:r>
      <w:r>
        <w:rPr>
          <w:color w:val="0B100E"/>
          <w:sz w:val="22"/>
          <w:shd w:val="clear" w:color="auto" w:fill="FEFFFE"/>
        </w:rPr>
        <w:cr/>
        <w:t xml:space="preserve">in the best interest of DCFF. The Board shall immediately notify the </w:t>
      </w:r>
      <w:proofErr w:type="gramStart"/>
      <w:r>
        <w:rPr>
          <w:color w:val="0B100E"/>
          <w:sz w:val="22"/>
          <w:shd w:val="clear" w:color="auto" w:fill="FEFFFE"/>
        </w:rPr>
        <w:t>member</w:t>
      </w:r>
      <w:proofErr w:type="gramEnd"/>
      <w:r>
        <w:rPr>
          <w:color w:val="0B100E"/>
          <w:sz w:val="22"/>
          <w:shd w:val="clear" w:color="auto" w:fill="FEFFFE"/>
        </w:rPr>
        <w:t xml:space="preserve"> of </w:t>
      </w:r>
      <w:r>
        <w:rPr>
          <w:color w:val="0B100E"/>
          <w:sz w:val="22"/>
          <w:shd w:val="clear" w:color="auto" w:fill="FEFFFE"/>
        </w:rPr>
        <w:cr/>
        <w:t>its action and the reasons in writing</w:t>
      </w:r>
      <w:r>
        <w:rPr>
          <w:color w:val="262A28"/>
          <w:sz w:val="22"/>
          <w:shd w:val="clear" w:color="auto" w:fill="FEFFFE"/>
        </w:rPr>
        <w:t xml:space="preserve">. </w:t>
      </w:r>
      <w:r>
        <w:rPr>
          <w:color w:val="0B100E"/>
          <w:sz w:val="22"/>
          <w:shd w:val="clear" w:color="auto" w:fill="FEFFFE"/>
        </w:rPr>
        <w:t xml:space="preserve">The member shall be entitled to a </w:t>
      </w:r>
      <w:r>
        <w:rPr>
          <w:color w:val="0B100E"/>
          <w:sz w:val="22"/>
          <w:shd w:val="clear" w:color="auto" w:fill="FEFFFE"/>
        </w:rPr>
        <w:cr/>
        <w:t xml:space="preserve">reasonable opportunity to be heard by the Board, or a committee appointed by it, </w:t>
      </w:r>
      <w:r>
        <w:rPr>
          <w:color w:val="0B100E"/>
          <w:sz w:val="22"/>
          <w:shd w:val="clear" w:color="auto" w:fill="FEFFFE"/>
        </w:rPr>
        <w:cr/>
        <w:t xml:space="preserve">concerning the suspension. The Board may continue such suspension for a </w:t>
      </w:r>
      <w:r>
        <w:rPr>
          <w:color w:val="0B100E"/>
          <w:sz w:val="22"/>
          <w:shd w:val="clear" w:color="auto" w:fill="FEFFFE"/>
        </w:rPr>
        <w:cr/>
        <w:t xml:space="preserve">definite term, terminate or rescind the action or expel the member, and its </w:t>
      </w:r>
      <w:r>
        <w:rPr>
          <w:color w:val="0B100E"/>
          <w:sz w:val="22"/>
          <w:shd w:val="clear" w:color="auto" w:fill="FEFFFE"/>
        </w:rPr>
        <w:cr/>
        <w:t>decision shall be final</w:t>
      </w:r>
      <w:r>
        <w:rPr>
          <w:sz w:val="22"/>
          <w:shd w:val="clear" w:color="auto" w:fill="FEFFFE"/>
        </w:rPr>
        <w:t xml:space="preserve">. </w:t>
      </w:r>
    </w:p>
    <w:p w14:paraId="56AD523A" w14:textId="77777777" w:rsidR="002F587E" w:rsidRDefault="00023232">
      <w:pPr>
        <w:pStyle w:val="Style"/>
        <w:shd w:val="clear" w:color="auto" w:fill="FEFFFE"/>
        <w:spacing w:before="302" w:line="254" w:lineRule="exact"/>
        <w:ind w:left="67" w:right="72"/>
        <w:rPr>
          <w:rFonts w:ascii="Arial Bold Italic" w:hAnsi="Arial Bold Italic"/>
          <w:color w:val="262A28"/>
          <w:sz w:val="22"/>
          <w:shd w:val="clear" w:color="auto" w:fill="FEFFFE"/>
        </w:rPr>
      </w:pPr>
      <w:r>
        <w:rPr>
          <w:rFonts w:ascii="Arial Bold Italic" w:hAnsi="Arial Bold Italic"/>
          <w:color w:val="0B100E"/>
          <w:sz w:val="22"/>
          <w:shd w:val="clear" w:color="auto" w:fill="FEFFFE"/>
        </w:rPr>
        <w:t>ARTICLE 3</w:t>
      </w:r>
      <w:r>
        <w:rPr>
          <w:rFonts w:ascii="Times New Roman Bold" w:hAnsi="Times New Roman Bold"/>
          <w:color w:val="0B100E"/>
          <w:spacing w:val="13"/>
          <w:sz w:val="23"/>
          <w:shd w:val="clear" w:color="auto" w:fill="FEFFFE"/>
        </w:rPr>
        <w:t xml:space="preserve">- </w:t>
      </w:r>
      <w:r>
        <w:rPr>
          <w:rFonts w:ascii="Arial Bold Italic" w:hAnsi="Arial Bold Italic"/>
          <w:color w:val="0B100E"/>
          <w:sz w:val="22"/>
          <w:shd w:val="clear" w:color="auto" w:fill="FEFFFE"/>
        </w:rPr>
        <w:t>AUTHORIT</w:t>
      </w:r>
      <w:r>
        <w:rPr>
          <w:rFonts w:ascii="Arial Bold Italic" w:hAnsi="Arial Bold Italic"/>
          <w:color w:val="262A28"/>
          <w:sz w:val="22"/>
          <w:shd w:val="clear" w:color="auto" w:fill="FEFFFE"/>
        </w:rPr>
        <w:t xml:space="preserve">Y </w:t>
      </w:r>
    </w:p>
    <w:p w14:paraId="5238708F" w14:textId="77777777" w:rsidR="002F587E" w:rsidRDefault="00023232">
      <w:pPr>
        <w:pStyle w:val="Style"/>
        <w:shd w:val="clear" w:color="auto" w:fill="FEFFFE"/>
        <w:spacing w:before="307" w:line="254" w:lineRule="exact"/>
        <w:ind w:left="67" w:right="628"/>
        <w:rPr>
          <w:color w:val="0B100E"/>
          <w:sz w:val="22"/>
          <w:shd w:val="clear" w:color="auto" w:fill="FEFFFE"/>
        </w:rPr>
      </w:pPr>
      <w:r>
        <w:rPr>
          <w:color w:val="0B100E"/>
          <w:sz w:val="22"/>
          <w:shd w:val="clear" w:color="auto" w:fill="FEFFFE"/>
        </w:rPr>
        <w:t xml:space="preserve">SECTION 1 - MEMBERSHIP. </w:t>
      </w:r>
      <w:proofErr w:type="gramStart"/>
      <w:r>
        <w:rPr>
          <w:color w:val="0B100E"/>
          <w:sz w:val="22"/>
          <w:shd w:val="clear" w:color="auto" w:fill="FEFFFE"/>
        </w:rPr>
        <w:t>All of</w:t>
      </w:r>
      <w:proofErr w:type="gramEnd"/>
      <w:r>
        <w:rPr>
          <w:color w:val="0B100E"/>
          <w:sz w:val="22"/>
          <w:shd w:val="clear" w:color="auto" w:fill="FEFFFE"/>
        </w:rPr>
        <w:t xml:space="preserve"> the rights and powers which may be </w:t>
      </w:r>
      <w:r>
        <w:rPr>
          <w:color w:val="0B100E"/>
          <w:sz w:val="22"/>
          <w:shd w:val="clear" w:color="auto" w:fill="FEFFFE"/>
        </w:rPr>
        <w:cr/>
        <w:t xml:space="preserve">exercised by DCFF shall be vested in the membership through the board of </w:t>
      </w:r>
      <w:r>
        <w:rPr>
          <w:color w:val="0B100E"/>
          <w:sz w:val="22"/>
          <w:shd w:val="clear" w:color="auto" w:fill="FEFFFE"/>
        </w:rPr>
        <w:cr/>
        <w:t>Directors and the procedu</w:t>
      </w:r>
      <w:r>
        <w:rPr>
          <w:color w:val="262A28"/>
          <w:sz w:val="22"/>
          <w:shd w:val="clear" w:color="auto" w:fill="FEFFFE"/>
        </w:rPr>
        <w:t>r</w:t>
      </w:r>
      <w:r>
        <w:rPr>
          <w:color w:val="0B100E"/>
          <w:sz w:val="22"/>
          <w:shd w:val="clear" w:color="auto" w:fill="FEFFFE"/>
        </w:rPr>
        <w:t xml:space="preserve">es outlined in the Bylaws. </w:t>
      </w:r>
    </w:p>
    <w:p w14:paraId="5A42F098" w14:textId="7BD7BCB7" w:rsidR="002F587E" w:rsidRDefault="00023232">
      <w:pPr>
        <w:pStyle w:val="Style"/>
        <w:shd w:val="clear" w:color="auto" w:fill="FEFFFE"/>
        <w:spacing w:before="244" w:line="259" w:lineRule="exact"/>
        <w:ind w:left="48" w:right="81"/>
        <w:rPr>
          <w:color w:val="0B100E"/>
          <w:sz w:val="22"/>
          <w:shd w:val="clear" w:color="auto" w:fill="FEFFFE"/>
        </w:rPr>
      </w:pPr>
      <w:r>
        <w:rPr>
          <w:color w:val="0B100E"/>
          <w:sz w:val="22"/>
          <w:shd w:val="clear" w:color="auto" w:fill="FEFFFE"/>
        </w:rPr>
        <w:t>SECTION 2 - OFFICERS AND BOARD OF DIRECTORS</w:t>
      </w:r>
      <w:r>
        <w:rPr>
          <w:color w:val="3F4140"/>
          <w:sz w:val="22"/>
          <w:shd w:val="clear" w:color="auto" w:fill="FEFFFE"/>
        </w:rPr>
        <w:t xml:space="preserve">. </w:t>
      </w:r>
      <w:r>
        <w:rPr>
          <w:color w:val="0B100E"/>
          <w:sz w:val="22"/>
          <w:shd w:val="clear" w:color="auto" w:fill="FEFFFE"/>
        </w:rPr>
        <w:t xml:space="preserve">The Officers and </w:t>
      </w:r>
      <w:r>
        <w:rPr>
          <w:color w:val="0B100E"/>
          <w:sz w:val="22"/>
          <w:shd w:val="clear" w:color="auto" w:fill="FEFFFE"/>
        </w:rPr>
        <w:cr/>
        <w:t xml:space="preserve">Directors will be known as The Board of Directors and will manage, direct, </w:t>
      </w:r>
      <w:r>
        <w:rPr>
          <w:color w:val="0B100E"/>
          <w:sz w:val="22"/>
          <w:shd w:val="clear" w:color="auto" w:fill="FEFFFE"/>
        </w:rPr>
        <w:cr/>
        <w:t xml:space="preserve">control, and administer the property, affairs, and business of DCFF, will put into </w:t>
      </w:r>
      <w:r>
        <w:rPr>
          <w:color w:val="0B100E"/>
          <w:sz w:val="22"/>
          <w:shd w:val="clear" w:color="auto" w:fill="FEFFFE"/>
        </w:rPr>
        <w:cr/>
        <w:t xml:space="preserve">effect all general policies, directions, and instructions adopted at meetings, and </w:t>
      </w:r>
      <w:r>
        <w:rPr>
          <w:color w:val="0B100E"/>
          <w:sz w:val="22"/>
          <w:shd w:val="clear" w:color="auto" w:fill="FEFFFE"/>
        </w:rPr>
        <w:cr/>
        <w:t xml:space="preserve">will act for DCFF in all matters within the jurisdiction granted the officers and the </w:t>
      </w:r>
      <w:r>
        <w:rPr>
          <w:color w:val="0B100E"/>
          <w:sz w:val="22"/>
          <w:shd w:val="clear" w:color="auto" w:fill="FEFFFE"/>
        </w:rPr>
        <w:cr/>
        <w:t xml:space="preserve">Directors by these Bylaws and the membership. Board meetings will be held once each month at a time and place as directed by the board. Each Officer and </w:t>
      </w:r>
      <w:r>
        <w:rPr>
          <w:color w:val="0B100E"/>
          <w:sz w:val="22"/>
          <w:shd w:val="clear" w:color="auto" w:fill="FEFFFE"/>
        </w:rPr>
        <w:cr/>
        <w:t>Director position will have one vote on the Board</w:t>
      </w:r>
      <w:r>
        <w:rPr>
          <w:color w:val="3F4140"/>
          <w:sz w:val="22"/>
          <w:shd w:val="clear" w:color="auto" w:fill="FEFFFE"/>
        </w:rPr>
        <w:t xml:space="preserve">. </w:t>
      </w:r>
      <w:r>
        <w:rPr>
          <w:color w:val="0B100E"/>
          <w:sz w:val="22"/>
          <w:shd w:val="clear" w:color="auto" w:fill="FEFFFE"/>
        </w:rPr>
        <w:t xml:space="preserve">A quorum for a meeting of the </w:t>
      </w:r>
      <w:r>
        <w:rPr>
          <w:color w:val="0B100E"/>
          <w:sz w:val="22"/>
          <w:shd w:val="clear" w:color="auto" w:fill="FEFFFE"/>
        </w:rPr>
        <w:cr/>
        <w:t xml:space="preserve">Board of Directors shall be the smallest number that constitutes a percentage greater than 50% of the total Board. </w:t>
      </w:r>
    </w:p>
    <w:p w14:paraId="5514DE78" w14:textId="1E6FB996" w:rsidR="002F587E" w:rsidRDefault="00023232">
      <w:pPr>
        <w:pStyle w:val="Style"/>
        <w:shd w:val="clear" w:color="auto" w:fill="FEFFFE"/>
        <w:spacing w:before="273" w:line="259" w:lineRule="exact"/>
        <w:ind w:left="38" w:right="66"/>
        <w:rPr>
          <w:color w:val="0B100E"/>
          <w:sz w:val="22"/>
          <w:shd w:val="clear" w:color="auto" w:fill="FEFFFE"/>
        </w:rPr>
      </w:pPr>
      <w:r>
        <w:rPr>
          <w:color w:val="0B100E"/>
          <w:sz w:val="22"/>
          <w:shd w:val="clear" w:color="auto" w:fill="FEFFFE"/>
        </w:rPr>
        <w:t>SECTION 3 - THE BOARD OF DIRECTORS. The Board of Directors will govern the expenditure of all funds of whatever nature</w:t>
      </w:r>
      <w:r>
        <w:rPr>
          <w:color w:val="3F4140"/>
          <w:sz w:val="22"/>
          <w:shd w:val="clear" w:color="auto" w:fill="FEFFFE"/>
        </w:rPr>
        <w:t xml:space="preserve">. </w:t>
      </w:r>
      <w:r>
        <w:rPr>
          <w:color w:val="0B100E"/>
          <w:sz w:val="22"/>
          <w:shd w:val="clear" w:color="auto" w:fill="FEFFFE"/>
        </w:rPr>
        <w:t xml:space="preserve">No officer, committee, </w:t>
      </w:r>
    </w:p>
    <w:p w14:paraId="1CA786F9" w14:textId="77777777" w:rsidR="002F587E" w:rsidRDefault="00023232">
      <w:pPr>
        <w:pStyle w:val="Style"/>
        <w:shd w:val="clear" w:color="auto" w:fill="FEFFFE"/>
        <w:spacing w:before="14" w:line="249" w:lineRule="exact"/>
        <w:ind w:left="24" w:right="436"/>
        <w:rPr>
          <w:color w:val="0B100E"/>
          <w:sz w:val="22"/>
          <w:shd w:val="clear" w:color="auto" w:fill="FEFFFE"/>
        </w:rPr>
      </w:pPr>
      <w:r>
        <w:rPr>
          <w:color w:val="0B100E"/>
          <w:sz w:val="22"/>
          <w:shd w:val="clear" w:color="auto" w:fill="FEFFFE"/>
        </w:rPr>
        <w:t xml:space="preserve">committee member, or DCFF member may incur any financial obligation for </w:t>
      </w:r>
      <w:r>
        <w:rPr>
          <w:color w:val="0B100E"/>
          <w:sz w:val="22"/>
          <w:shd w:val="clear" w:color="auto" w:fill="FEFFFE"/>
        </w:rPr>
        <w:cr/>
        <w:t xml:space="preserve">DCFF without first having the approval of the Board and its authority to act for </w:t>
      </w:r>
      <w:r>
        <w:rPr>
          <w:color w:val="0B100E"/>
          <w:sz w:val="22"/>
          <w:shd w:val="clear" w:color="auto" w:fill="FEFFFE"/>
        </w:rPr>
        <w:cr/>
        <w:t xml:space="preserve">DCFF. </w:t>
      </w:r>
    </w:p>
    <w:p w14:paraId="61F1CF14" w14:textId="77777777" w:rsidR="002F587E" w:rsidRDefault="002F587E">
      <w:pPr>
        <w:pStyle w:val="Style"/>
        <w:shd w:val="clear" w:color="auto" w:fill="FEFFFE"/>
        <w:spacing w:before="14" w:line="249" w:lineRule="exact"/>
        <w:ind w:left="24" w:right="436"/>
        <w:rPr>
          <w:color w:val="0B100E"/>
          <w:sz w:val="22"/>
          <w:shd w:val="clear" w:color="auto" w:fill="FEFFFE"/>
        </w:rPr>
      </w:pPr>
    </w:p>
    <w:p w14:paraId="14A21D31" w14:textId="77777777" w:rsidR="002F587E" w:rsidRPr="00135870" w:rsidRDefault="00023232">
      <w:pPr>
        <w:pStyle w:val="NoSpacing"/>
        <w:rPr>
          <w:rFonts w:ascii="Arial Bold" w:hAnsi="Arial Bold"/>
          <w:sz w:val="22"/>
          <w:szCs w:val="22"/>
        </w:rPr>
      </w:pPr>
      <w:r w:rsidRPr="00135870">
        <w:rPr>
          <w:rFonts w:ascii="Arial Bold" w:hAnsi="Arial Bold"/>
          <w:sz w:val="22"/>
          <w:szCs w:val="22"/>
        </w:rPr>
        <w:t>ARTICLE 4 - MEETINGS</w:t>
      </w:r>
    </w:p>
    <w:p w14:paraId="2A469BFF" w14:textId="77777777" w:rsidR="002F587E" w:rsidRDefault="002F587E">
      <w:pPr>
        <w:pStyle w:val="NoSpacing"/>
        <w:rPr>
          <w:rFonts w:ascii="Arial" w:hAnsi="Arial"/>
        </w:rPr>
      </w:pPr>
    </w:p>
    <w:p w14:paraId="71DB4C24" w14:textId="3F2F61C5" w:rsidR="002F587E" w:rsidRPr="00C87EDD" w:rsidRDefault="00023232">
      <w:pPr>
        <w:pStyle w:val="NoSpacing"/>
        <w:rPr>
          <w:rFonts w:ascii="Arial" w:hAnsi="Arial"/>
          <w:sz w:val="22"/>
          <w:szCs w:val="22"/>
        </w:rPr>
      </w:pPr>
      <w:r w:rsidRPr="00C87EDD">
        <w:rPr>
          <w:rFonts w:ascii="Arial" w:hAnsi="Arial"/>
          <w:sz w:val="22"/>
          <w:szCs w:val="22"/>
        </w:rPr>
        <w:t xml:space="preserve">SECTION 1. Regular meetings: The regular meetings of the membership will be held once each month at such time and place as directed by the Board. Meetings will be conducted in accordance with “Robert’s Rules of Order, </w:t>
      </w:r>
      <w:proofErr w:type="gramStart"/>
      <w:r w:rsidRPr="00C87EDD">
        <w:rPr>
          <w:rFonts w:ascii="Arial" w:hAnsi="Arial"/>
          <w:sz w:val="22"/>
          <w:szCs w:val="22"/>
        </w:rPr>
        <w:t>Revised</w:t>
      </w:r>
      <w:proofErr w:type="gramEnd"/>
      <w:r w:rsidRPr="00C87EDD">
        <w:rPr>
          <w:rFonts w:ascii="Arial" w:hAnsi="Arial"/>
          <w:sz w:val="22"/>
          <w:szCs w:val="22"/>
        </w:rPr>
        <w:t>” only if necessary for the orderly conduct of a meeting of the membership, or at the request of any two members attending such meetings. Most regular meetings will be comprised of Tackle time, Club business, and a Guest speaker.</w:t>
      </w:r>
    </w:p>
    <w:p w14:paraId="0504FE5D" w14:textId="77777777" w:rsidR="002F587E" w:rsidRPr="00C87EDD" w:rsidRDefault="00023232">
      <w:pPr>
        <w:ind w:left="720"/>
        <w:rPr>
          <w:rFonts w:ascii="Arial" w:hAnsi="Arial"/>
          <w:sz w:val="22"/>
          <w:szCs w:val="22"/>
        </w:rPr>
      </w:pPr>
      <w:r w:rsidRPr="00C87EDD">
        <w:rPr>
          <w:rFonts w:ascii="Arial" w:hAnsi="Arial"/>
          <w:sz w:val="22"/>
          <w:szCs w:val="22"/>
        </w:rPr>
        <w:t>A) Tackle time will be a short explanation/ discussion of the equipment and paraphernalia used/ needed for various aspects of fly fishing.</w:t>
      </w:r>
    </w:p>
    <w:p w14:paraId="2B9EDDE0" w14:textId="77777777" w:rsidR="002F587E" w:rsidRPr="00C87EDD" w:rsidRDefault="00023232">
      <w:pPr>
        <w:ind w:left="720"/>
        <w:rPr>
          <w:rFonts w:ascii="Arial" w:hAnsi="Arial"/>
          <w:sz w:val="22"/>
          <w:szCs w:val="22"/>
        </w:rPr>
      </w:pPr>
      <w:r w:rsidRPr="00C87EDD">
        <w:rPr>
          <w:rFonts w:ascii="Arial" w:hAnsi="Arial"/>
          <w:sz w:val="22"/>
          <w:szCs w:val="22"/>
        </w:rPr>
        <w:t>B) The business section will be a presentation of the upcoming activities and affairs pertaining to the operation of the club.</w:t>
      </w:r>
    </w:p>
    <w:p w14:paraId="08B294AC" w14:textId="77777777" w:rsidR="002F587E" w:rsidRDefault="00023232">
      <w:pPr>
        <w:ind w:left="720"/>
        <w:rPr>
          <w:rFonts w:ascii="Arial" w:hAnsi="Arial"/>
        </w:rPr>
      </w:pPr>
      <w:r w:rsidRPr="00C87EDD">
        <w:rPr>
          <w:rFonts w:ascii="Arial" w:hAnsi="Arial"/>
          <w:sz w:val="22"/>
          <w:szCs w:val="22"/>
        </w:rPr>
        <w:t>C) The guest speaker will be someone in the community whose presentation will be relevant to fly fishing in the area</w:t>
      </w:r>
      <w:r>
        <w:rPr>
          <w:rFonts w:ascii="Arial" w:hAnsi="Arial"/>
        </w:rPr>
        <w:t>.</w:t>
      </w:r>
    </w:p>
    <w:p w14:paraId="45FE4A19" w14:textId="77777777" w:rsidR="002F587E" w:rsidRDefault="002F587E">
      <w:pPr>
        <w:rPr>
          <w:rFonts w:ascii="Arial" w:hAnsi="Arial"/>
        </w:rPr>
      </w:pPr>
    </w:p>
    <w:p w14:paraId="476D8317" w14:textId="77777777" w:rsidR="002F587E" w:rsidRPr="00C87EDD" w:rsidRDefault="00023232">
      <w:pPr>
        <w:rPr>
          <w:rFonts w:ascii="Arial" w:hAnsi="Arial" w:cs="Arial"/>
          <w:sz w:val="22"/>
          <w:szCs w:val="22"/>
        </w:rPr>
      </w:pPr>
      <w:r w:rsidRPr="00C87EDD">
        <w:rPr>
          <w:rFonts w:ascii="Arial" w:hAnsi="Arial" w:cs="Arial"/>
          <w:sz w:val="22"/>
          <w:szCs w:val="22"/>
        </w:rPr>
        <w:lastRenderedPageBreak/>
        <w:t xml:space="preserve">SECTION - 2. </w:t>
      </w:r>
      <w:r w:rsidRPr="00C87EDD">
        <w:rPr>
          <w:rFonts w:ascii="Arial" w:hAnsi="Arial" w:cs="Arial"/>
          <w:b/>
          <w:bCs/>
          <w:sz w:val="22"/>
          <w:szCs w:val="22"/>
        </w:rPr>
        <w:t>Fly tying meetings</w:t>
      </w:r>
      <w:r w:rsidRPr="00C87EDD">
        <w:rPr>
          <w:rFonts w:ascii="Arial" w:hAnsi="Arial" w:cs="Arial"/>
          <w:sz w:val="22"/>
          <w:szCs w:val="22"/>
        </w:rPr>
        <w:t>: Fly tying meetings consist of a presentation on how to tie one or more flies. All attendees will be given the opportunity to tie the flies using their own equipment or equipment loaned to them by the club.</w:t>
      </w:r>
    </w:p>
    <w:p w14:paraId="4F4AD34F" w14:textId="77777777" w:rsidR="002F587E" w:rsidRDefault="002F587E">
      <w:pPr>
        <w:rPr>
          <w:rFonts w:ascii="Arial" w:hAnsi="Arial"/>
        </w:rPr>
      </w:pPr>
    </w:p>
    <w:p w14:paraId="04996242" w14:textId="77777777" w:rsidR="002F587E" w:rsidRPr="00C87EDD" w:rsidRDefault="00023232">
      <w:pPr>
        <w:rPr>
          <w:rFonts w:ascii="Arial" w:hAnsi="Arial" w:cs="Arial"/>
          <w:sz w:val="22"/>
          <w:szCs w:val="22"/>
        </w:rPr>
      </w:pPr>
      <w:r w:rsidRPr="00C87EDD">
        <w:rPr>
          <w:rFonts w:ascii="Arial" w:hAnsi="Arial" w:cs="Arial"/>
          <w:sz w:val="22"/>
          <w:szCs w:val="22"/>
        </w:rPr>
        <w:t xml:space="preserve">SECTION - 3. </w:t>
      </w:r>
      <w:r w:rsidRPr="00C87EDD">
        <w:rPr>
          <w:rFonts w:ascii="Arial" w:hAnsi="Arial" w:cs="Arial"/>
          <w:b/>
          <w:bCs/>
          <w:sz w:val="22"/>
          <w:szCs w:val="22"/>
        </w:rPr>
        <w:t>Voting</w:t>
      </w:r>
      <w:r w:rsidRPr="00C87EDD">
        <w:rPr>
          <w:rFonts w:ascii="Arial" w:hAnsi="Arial" w:cs="Arial"/>
          <w:sz w:val="22"/>
          <w:szCs w:val="22"/>
        </w:rPr>
        <w:t xml:space="preserve">: Voting by </w:t>
      </w:r>
      <w:proofErr w:type="gramStart"/>
      <w:r w:rsidRPr="00C87EDD">
        <w:rPr>
          <w:rFonts w:ascii="Arial" w:hAnsi="Arial" w:cs="Arial"/>
          <w:sz w:val="22"/>
          <w:szCs w:val="22"/>
        </w:rPr>
        <w:t>the membership</w:t>
      </w:r>
      <w:proofErr w:type="gramEnd"/>
      <w:r w:rsidRPr="00C87EDD">
        <w:rPr>
          <w:rFonts w:ascii="Arial" w:hAnsi="Arial" w:cs="Arial"/>
          <w:sz w:val="22"/>
          <w:szCs w:val="22"/>
        </w:rPr>
        <w:t xml:space="preserve"> may be required at some meetings. Those non-members attending will not be permitted to vote and may be asked to leave the room while the vote takes place. A nominating committee may be appointed to handle nominations by the membership of members for office and to oversee the election. </w:t>
      </w:r>
    </w:p>
    <w:p w14:paraId="0B5B2851" w14:textId="77777777" w:rsidR="002F587E" w:rsidRPr="00C87EDD" w:rsidRDefault="00023232">
      <w:pPr>
        <w:ind w:left="720"/>
        <w:rPr>
          <w:rFonts w:ascii="Arial" w:hAnsi="Arial" w:cs="Arial"/>
          <w:sz w:val="22"/>
          <w:szCs w:val="22"/>
        </w:rPr>
      </w:pPr>
      <w:r w:rsidRPr="00C87EDD">
        <w:rPr>
          <w:rFonts w:ascii="Arial" w:hAnsi="Arial" w:cs="Arial"/>
          <w:sz w:val="22"/>
          <w:szCs w:val="22"/>
        </w:rPr>
        <w:t>A) Voting by Proxy or Absentee Ballot will not be permitted at meetings of DCFF. It will be assumed that that those members not voting on any issue wish to concur with the majority of those who do vote.</w:t>
      </w:r>
    </w:p>
    <w:p w14:paraId="43265097" w14:textId="77777777" w:rsidR="002F587E" w:rsidRPr="00C87EDD" w:rsidRDefault="00023232">
      <w:pPr>
        <w:ind w:left="720"/>
        <w:rPr>
          <w:rFonts w:ascii="Arial" w:hAnsi="Arial" w:cs="Arial"/>
          <w:sz w:val="22"/>
          <w:szCs w:val="22"/>
        </w:rPr>
      </w:pPr>
      <w:r w:rsidRPr="00C87EDD">
        <w:rPr>
          <w:rFonts w:ascii="Arial" w:hAnsi="Arial" w:cs="Arial"/>
          <w:sz w:val="22"/>
          <w:szCs w:val="22"/>
        </w:rPr>
        <w:t>B) A Quorum for a meeting of DCFF for the purpose of a vote will consist of not less than 10% of the Total Membership.</w:t>
      </w:r>
    </w:p>
    <w:p w14:paraId="2FEE8E4B" w14:textId="77777777" w:rsidR="002F587E" w:rsidRPr="00C87EDD" w:rsidRDefault="00023232">
      <w:pPr>
        <w:ind w:left="720"/>
        <w:rPr>
          <w:rFonts w:ascii="Arial" w:hAnsi="Arial" w:cs="Arial"/>
          <w:sz w:val="22"/>
          <w:szCs w:val="22"/>
        </w:rPr>
      </w:pPr>
      <w:r w:rsidRPr="00C87EDD">
        <w:rPr>
          <w:rFonts w:ascii="Arial" w:hAnsi="Arial" w:cs="Arial"/>
          <w:sz w:val="22"/>
          <w:szCs w:val="22"/>
        </w:rPr>
        <w:t>C) Every decision of a meeting will be by a majority of the votes cast.</w:t>
      </w:r>
    </w:p>
    <w:p w14:paraId="6DD59A20" w14:textId="77777777" w:rsidR="002F587E" w:rsidRDefault="002F587E">
      <w:pPr>
        <w:rPr>
          <w:rFonts w:ascii="Arial" w:hAnsi="Arial"/>
        </w:rPr>
      </w:pPr>
    </w:p>
    <w:p w14:paraId="3686B762" w14:textId="77777777" w:rsidR="002F587E" w:rsidRPr="00C87EDD" w:rsidRDefault="00023232">
      <w:pPr>
        <w:rPr>
          <w:rFonts w:ascii="Arial" w:hAnsi="Arial" w:cs="Arial"/>
          <w:sz w:val="22"/>
          <w:szCs w:val="22"/>
        </w:rPr>
      </w:pPr>
      <w:r w:rsidRPr="00C87EDD">
        <w:rPr>
          <w:rFonts w:ascii="Arial" w:hAnsi="Arial" w:cs="Arial"/>
          <w:sz w:val="22"/>
          <w:szCs w:val="22"/>
        </w:rPr>
        <w:t xml:space="preserve">SECTION - 4. </w:t>
      </w:r>
      <w:r w:rsidRPr="00C87EDD">
        <w:rPr>
          <w:rFonts w:ascii="Arial" w:hAnsi="Arial" w:cs="Arial"/>
          <w:b/>
          <w:bCs/>
          <w:sz w:val="22"/>
          <w:szCs w:val="22"/>
        </w:rPr>
        <w:t>Informal</w:t>
      </w:r>
      <w:r w:rsidRPr="00C87EDD">
        <w:rPr>
          <w:rFonts w:ascii="Arial" w:hAnsi="Arial" w:cs="Arial"/>
          <w:sz w:val="22"/>
          <w:szCs w:val="22"/>
        </w:rPr>
        <w:t>: A get acquainted, eat and talk shop meeting will be held each month as long as interest exists.</w:t>
      </w:r>
    </w:p>
    <w:p w14:paraId="69360AE2" w14:textId="77777777" w:rsidR="002F587E" w:rsidRDefault="002F587E">
      <w:pPr>
        <w:rPr>
          <w:rFonts w:ascii="Arial" w:hAnsi="Arial"/>
        </w:rPr>
      </w:pPr>
    </w:p>
    <w:p w14:paraId="594C6999" w14:textId="77777777" w:rsidR="002F587E" w:rsidRPr="00C87EDD" w:rsidRDefault="00023232">
      <w:pPr>
        <w:rPr>
          <w:rFonts w:ascii="Arial Bold" w:hAnsi="Arial Bold"/>
          <w:sz w:val="22"/>
          <w:szCs w:val="22"/>
        </w:rPr>
      </w:pPr>
      <w:r w:rsidRPr="00C87EDD">
        <w:rPr>
          <w:rFonts w:ascii="Arial Bold" w:hAnsi="Arial Bold"/>
          <w:sz w:val="22"/>
          <w:szCs w:val="22"/>
        </w:rPr>
        <w:t>ARTICLE 5 - ACTIVITIES</w:t>
      </w:r>
    </w:p>
    <w:p w14:paraId="637C0931" w14:textId="77777777" w:rsidR="002F587E" w:rsidRDefault="002F587E">
      <w:pPr>
        <w:rPr>
          <w:rFonts w:ascii="Arial Bold" w:hAnsi="Arial Bold"/>
        </w:rPr>
      </w:pPr>
    </w:p>
    <w:p w14:paraId="28798B3F" w14:textId="17C697D6" w:rsidR="002F587E" w:rsidRPr="00C87EDD" w:rsidRDefault="00023232">
      <w:pPr>
        <w:rPr>
          <w:rFonts w:ascii="Arial" w:hAnsi="Arial" w:cs="Arial"/>
          <w:sz w:val="22"/>
          <w:szCs w:val="22"/>
        </w:rPr>
      </w:pPr>
      <w:r w:rsidRPr="00C87EDD">
        <w:rPr>
          <w:rFonts w:ascii="Arial" w:hAnsi="Arial" w:cs="Arial"/>
          <w:sz w:val="22"/>
          <w:szCs w:val="22"/>
        </w:rPr>
        <w:t xml:space="preserve">SECTION - 1. </w:t>
      </w:r>
      <w:r w:rsidRPr="00C87EDD">
        <w:rPr>
          <w:rFonts w:ascii="Arial" w:hAnsi="Arial" w:cs="Arial"/>
          <w:b/>
          <w:bCs/>
          <w:sz w:val="22"/>
          <w:szCs w:val="22"/>
        </w:rPr>
        <w:t>Fly Show</w:t>
      </w:r>
      <w:r w:rsidRPr="00C87EDD">
        <w:rPr>
          <w:rFonts w:ascii="Arial" w:hAnsi="Arial" w:cs="Arial"/>
          <w:sz w:val="22"/>
          <w:szCs w:val="22"/>
        </w:rPr>
        <w:t xml:space="preserve">: The club may sponsor a Fly Fishing Show on an annual basis. The show shall be advertised and open to the public. The show will have presentations by renowned fly fishers and those whose knowledge will enhance the fly fishing experience of the attendees. It will also contain exhibits by vendors and others whose </w:t>
      </w:r>
      <w:proofErr w:type="gramStart"/>
      <w:r w:rsidRPr="00C87EDD">
        <w:rPr>
          <w:rFonts w:ascii="Arial" w:hAnsi="Arial" w:cs="Arial"/>
          <w:sz w:val="22"/>
          <w:szCs w:val="22"/>
        </w:rPr>
        <w:t>interests are</w:t>
      </w:r>
      <w:proofErr w:type="gramEnd"/>
      <w:r w:rsidRPr="00C87EDD">
        <w:rPr>
          <w:rFonts w:ascii="Arial" w:hAnsi="Arial" w:cs="Arial"/>
          <w:sz w:val="22"/>
          <w:szCs w:val="22"/>
        </w:rPr>
        <w:t xml:space="preserve"> improving fly fishing in this area. The show will be scheduled at the discretion of the Board.</w:t>
      </w:r>
    </w:p>
    <w:p w14:paraId="59DFBFAF" w14:textId="77777777" w:rsidR="002F587E" w:rsidRPr="00C87EDD" w:rsidRDefault="002F587E">
      <w:pPr>
        <w:rPr>
          <w:rFonts w:ascii="Arial" w:hAnsi="Arial" w:cs="Arial"/>
          <w:sz w:val="22"/>
          <w:szCs w:val="22"/>
        </w:rPr>
      </w:pPr>
    </w:p>
    <w:p w14:paraId="77C98792" w14:textId="77777777" w:rsidR="002F587E" w:rsidRPr="00C87EDD" w:rsidRDefault="00023232">
      <w:pPr>
        <w:rPr>
          <w:rFonts w:ascii="Arial" w:hAnsi="Arial" w:cs="Arial"/>
          <w:sz w:val="22"/>
          <w:szCs w:val="22"/>
        </w:rPr>
      </w:pPr>
      <w:r w:rsidRPr="00C87EDD">
        <w:rPr>
          <w:rFonts w:ascii="Arial" w:hAnsi="Arial" w:cs="Arial"/>
          <w:sz w:val="22"/>
          <w:szCs w:val="22"/>
        </w:rPr>
        <w:t xml:space="preserve">SECTION - 2. </w:t>
      </w:r>
      <w:r w:rsidRPr="00C87EDD">
        <w:rPr>
          <w:rFonts w:ascii="Arial" w:hAnsi="Arial" w:cs="Arial"/>
          <w:b/>
          <w:bCs/>
          <w:sz w:val="22"/>
          <w:szCs w:val="22"/>
        </w:rPr>
        <w:t>Outdoor Activities</w:t>
      </w:r>
      <w:r w:rsidRPr="00C87EDD">
        <w:rPr>
          <w:rFonts w:ascii="Arial" w:hAnsi="Arial" w:cs="Arial"/>
          <w:sz w:val="22"/>
          <w:szCs w:val="22"/>
        </w:rPr>
        <w:t xml:space="preserve">: The club will have activities that take place at venues other than our regular meeting place. These will include </w:t>
      </w:r>
      <w:r w:rsidRPr="00C87EDD">
        <w:rPr>
          <w:rFonts w:ascii="Arial" w:hAnsi="Arial" w:cs="Arial"/>
          <w:b/>
          <w:bCs/>
          <w:sz w:val="22"/>
          <w:szCs w:val="22"/>
        </w:rPr>
        <w:t>Social/ Outdoor Meetings, Clean-up/ Maintenance Trips, Educational Trips, and Day/ Overnight Fishing Trips</w:t>
      </w:r>
      <w:r w:rsidRPr="00C87EDD">
        <w:rPr>
          <w:rFonts w:ascii="Arial" w:hAnsi="Arial" w:cs="Arial"/>
          <w:sz w:val="22"/>
          <w:szCs w:val="22"/>
        </w:rPr>
        <w:t>.</w:t>
      </w:r>
    </w:p>
    <w:p w14:paraId="2F818123" w14:textId="5399BE56" w:rsidR="002F587E" w:rsidRPr="00C87EDD" w:rsidRDefault="00023232">
      <w:pPr>
        <w:ind w:left="720"/>
        <w:rPr>
          <w:rFonts w:ascii="Arial" w:hAnsi="Arial" w:cs="Arial"/>
          <w:sz w:val="22"/>
          <w:szCs w:val="22"/>
        </w:rPr>
      </w:pPr>
      <w:r w:rsidRPr="00C87EDD">
        <w:rPr>
          <w:rFonts w:ascii="Arial" w:hAnsi="Arial" w:cs="Arial"/>
          <w:sz w:val="22"/>
          <w:szCs w:val="22"/>
        </w:rPr>
        <w:t xml:space="preserve">A) </w:t>
      </w:r>
      <w:r w:rsidRPr="00C87EDD">
        <w:rPr>
          <w:rFonts w:ascii="Arial" w:hAnsi="Arial" w:cs="Arial"/>
          <w:b/>
          <w:bCs/>
          <w:sz w:val="22"/>
          <w:szCs w:val="22"/>
        </w:rPr>
        <w:t>Social/ Outdoor meetings</w:t>
      </w:r>
      <w:r w:rsidRPr="00C87EDD">
        <w:rPr>
          <w:rFonts w:ascii="Arial" w:hAnsi="Arial" w:cs="Arial"/>
          <w:sz w:val="22"/>
          <w:szCs w:val="22"/>
        </w:rPr>
        <w:t xml:space="preserve"> will be held at local lakes or streams and </w:t>
      </w:r>
      <w:proofErr w:type="gramStart"/>
      <w:r w:rsidRPr="00C87EDD">
        <w:rPr>
          <w:rFonts w:ascii="Arial" w:hAnsi="Arial" w:cs="Arial"/>
          <w:sz w:val="22"/>
          <w:szCs w:val="22"/>
        </w:rPr>
        <w:t>may be</w:t>
      </w:r>
      <w:proofErr w:type="gramEnd"/>
      <w:r w:rsidRPr="00C87EDD">
        <w:rPr>
          <w:rFonts w:ascii="Arial" w:hAnsi="Arial" w:cs="Arial"/>
          <w:sz w:val="22"/>
          <w:szCs w:val="22"/>
        </w:rPr>
        <w:t xml:space="preserve"> </w:t>
      </w:r>
      <w:proofErr w:type="gramStart"/>
      <w:r w:rsidRPr="00C87EDD">
        <w:rPr>
          <w:rFonts w:ascii="Arial" w:hAnsi="Arial" w:cs="Arial"/>
          <w:sz w:val="22"/>
          <w:szCs w:val="22"/>
        </w:rPr>
        <w:t>picnic type</w:t>
      </w:r>
      <w:proofErr w:type="gramEnd"/>
      <w:r w:rsidRPr="00C87EDD">
        <w:rPr>
          <w:rFonts w:ascii="Arial" w:hAnsi="Arial" w:cs="Arial"/>
          <w:sz w:val="22"/>
          <w:szCs w:val="22"/>
        </w:rPr>
        <w:t xml:space="preserve"> get-togethers. They will be held in place of the regular meeting, but a short business meeting may be included. Fishing is optional. </w:t>
      </w:r>
      <w:r w:rsidRPr="00C87EDD">
        <w:rPr>
          <w:rFonts w:ascii="Arial" w:hAnsi="Arial" w:cs="Arial"/>
          <w:b/>
          <w:bCs/>
          <w:sz w:val="22"/>
          <w:szCs w:val="22"/>
        </w:rPr>
        <w:t xml:space="preserve">Non-members who attend must </w:t>
      </w:r>
      <w:proofErr w:type="gramStart"/>
      <w:r w:rsidRPr="00C87EDD">
        <w:rPr>
          <w:rFonts w:ascii="Arial" w:hAnsi="Arial" w:cs="Arial"/>
          <w:b/>
          <w:bCs/>
          <w:sz w:val="22"/>
          <w:szCs w:val="22"/>
        </w:rPr>
        <w:t>sign-in</w:t>
      </w:r>
      <w:proofErr w:type="gramEnd"/>
      <w:r w:rsidRPr="00C87EDD">
        <w:rPr>
          <w:rFonts w:ascii="Arial" w:hAnsi="Arial" w:cs="Arial"/>
          <w:b/>
          <w:bCs/>
          <w:sz w:val="22"/>
          <w:szCs w:val="22"/>
        </w:rPr>
        <w:t xml:space="preserve"> on a sheet provided</w:t>
      </w:r>
      <w:r w:rsidRPr="00C87EDD">
        <w:rPr>
          <w:rFonts w:ascii="Arial" w:hAnsi="Arial" w:cs="Arial"/>
          <w:sz w:val="22"/>
          <w:szCs w:val="22"/>
        </w:rPr>
        <w:t>.</w:t>
      </w:r>
    </w:p>
    <w:p w14:paraId="48D9B2A1" w14:textId="4C27D045" w:rsidR="002F587E" w:rsidRPr="00C87EDD" w:rsidRDefault="00023232">
      <w:pPr>
        <w:ind w:left="720"/>
        <w:rPr>
          <w:rFonts w:ascii="Arial" w:hAnsi="Arial" w:cs="Arial"/>
          <w:sz w:val="22"/>
          <w:szCs w:val="22"/>
        </w:rPr>
      </w:pPr>
      <w:r w:rsidRPr="00C87EDD">
        <w:rPr>
          <w:rFonts w:ascii="Arial" w:hAnsi="Arial" w:cs="Arial"/>
          <w:sz w:val="22"/>
          <w:szCs w:val="22"/>
        </w:rPr>
        <w:t xml:space="preserve">B) </w:t>
      </w:r>
      <w:r w:rsidRPr="00C87EDD">
        <w:rPr>
          <w:rFonts w:ascii="Arial" w:hAnsi="Arial" w:cs="Arial"/>
          <w:b/>
          <w:bCs/>
          <w:sz w:val="22"/>
          <w:szCs w:val="22"/>
        </w:rPr>
        <w:t>Cleanup/ maintenance</w:t>
      </w:r>
      <w:r w:rsidRPr="00C87EDD">
        <w:rPr>
          <w:rFonts w:ascii="Arial" w:hAnsi="Arial" w:cs="Arial"/>
          <w:sz w:val="22"/>
          <w:szCs w:val="22"/>
        </w:rPr>
        <w:t xml:space="preserve"> trips will be taken to local fishing venues. These trips will be undertaken </w:t>
      </w:r>
      <w:proofErr w:type="gramStart"/>
      <w:r w:rsidRPr="00C87EDD">
        <w:rPr>
          <w:rFonts w:ascii="Arial" w:hAnsi="Arial" w:cs="Arial"/>
          <w:sz w:val="22"/>
          <w:szCs w:val="22"/>
        </w:rPr>
        <w:t>upon request</w:t>
      </w:r>
      <w:proofErr w:type="gramEnd"/>
      <w:r w:rsidRPr="00C87EDD">
        <w:rPr>
          <w:rFonts w:ascii="Arial" w:hAnsi="Arial" w:cs="Arial"/>
          <w:sz w:val="22"/>
          <w:szCs w:val="22"/>
        </w:rPr>
        <w:t xml:space="preserve"> of the agencies responsible for the venue and the approval of the Board. </w:t>
      </w:r>
      <w:r w:rsidRPr="00C87EDD">
        <w:rPr>
          <w:rFonts w:ascii="Arial" w:hAnsi="Arial" w:cs="Arial"/>
          <w:b/>
          <w:bCs/>
          <w:sz w:val="22"/>
          <w:szCs w:val="22"/>
        </w:rPr>
        <w:t xml:space="preserve">Non-members who attend must </w:t>
      </w:r>
      <w:proofErr w:type="gramStart"/>
      <w:r w:rsidRPr="00C87EDD">
        <w:rPr>
          <w:rFonts w:ascii="Arial" w:hAnsi="Arial" w:cs="Arial"/>
          <w:b/>
          <w:bCs/>
          <w:sz w:val="22"/>
          <w:szCs w:val="22"/>
        </w:rPr>
        <w:t>sign-in</w:t>
      </w:r>
      <w:proofErr w:type="gramEnd"/>
      <w:r w:rsidRPr="00C87EDD">
        <w:rPr>
          <w:rFonts w:ascii="Arial" w:hAnsi="Arial" w:cs="Arial"/>
          <w:b/>
          <w:bCs/>
          <w:sz w:val="22"/>
          <w:szCs w:val="22"/>
        </w:rPr>
        <w:t xml:space="preserve"> on a sheet provided</w:t>
      </w:r>
      <w:r w:rsidRPr="00C87EDD">
        <w:rPr>
          <w:rFonts w:ascii="Arial" w:hAnsi="Arial" w:cs="Arial"/>
          <w:sz w:val="22"/>
          <w:szCs w:val="22"/>
        </w:rPr>
        <w:t>.</w:t>
      </w:r>
    </w:p>
    <w:p w14:paraId="2BF87357" w14:textId="2E6DB78A" w:rsidR="002F587E" w:rsidRPr="00C87EDD" w:rsidRDefault="00023232">
      <w:pPr>
        <w:ind w:left="720"/>
        <w:rPr>
          <w:rFonts w:ascii="Arial" w:hAnsi="Arial" w:cs="Arial"/>
          <w:b/>
          <w:bCs/>
          <w:sz w:val="22"/>
          <w:szCs w:val="22"/>
        </w:rPr>
      </w:pPr>
      <w:r w:rsidRPr="00C87EDD">
        <w:rPr>
          <w:rFonts w:ascii="Arial" w:hAnsi="Arial" w:cs="Arial"/>
          <w:sz w:val="22"/>
          <w:szCs w:val="22"/>
        </w:rPr>
        <w:t xml:space="preserve">C) </w:t>
      </w:r>
      <w:r w:rsidRPr="00C87EDD">
        <w:rPr>
          <w:rFonts w:ascii="Arial" w:hAnsi="Arial" w:cs="Arial"/>
          <w:b/>
          <w:bCs/>
          <w:sz w:val="22"/>
          <w:szCs w:val="22"/>
        </w:rPr>
        <w:t>Educational trips</w:t>
      </w:r>
      <w:r w:rsidRPr="00C87EDD">
        <w:rPr>
          <w:rFonts w:ascii="Arial" w:hAnsi="Arial" w:cs="Arial"/>
          <w:sz w:val="22"/>
          <w:szCs w:val="22"/>
        </w:rPr>
        <w:t xml:space="preserve"> will be taken to area locations. At these meetings the more experienced members will offer instructions to the less experienced attendees on various aspects of fly fishing. Topics may include knots, rigging your rod, casting, wading, reading the stream, fly choice and other necessary pointers related to successful fly fishing. </w:t>
      </w:r>
      <w:r w:rsidRPr="00C87EDD">
        <w:rPr>
          <w:rFonts w:ascii="Arial" w:hAnsi="Arial" w:cs="Arial"/>
          <w:b/>
          <w:bCs/>
          <w:sz w:val="22"/>
          <w:szCs w:val="22"/>
        </w:rPr>
        <w:t xml:space="preserve">Non-members who attend must </w:t>
      </w:r>
      <w:proofErr w:type="gramStart"/>
      <w:r w:rsidRPr="00C87EDD">
        <w:rPr>
          <w:rFonts w:ascii="Arial" w:hAnsi="Arial" w:cs="Arial"/>
          <w:b/>
          <w:bCs/>
          <w:sz w:val="22"/>
          <w:szCs w:val="22"/>
        </w:rPr>
        <w:t>sign-in</w:t>
      </w:r>
      <w:proofErr w:type="gramEnd"/>
      <w:r w:rsidRPr="00C87EDD">
        <w:rPr>
          <w:rFonts w:ascii="Arial" w:hAnsi="Arial" w:cs="Arial"/>
          <w:b/>
          <w:bCs/>
          <w:sz w:val="22"/>
          <w:szCs w:val="22"/>
        </w:rPr>
        <w:t xml:space="preserve"> on a sheet provided.</w:t>
      </w:r>
    </w:p>
    <w:p w14:paraId="06AFFCF3" w14:textId="6E2296B2" w:rsidR="002F587E" w:rsidRPr="00C87EDD" w:rsidRDefault="00023232">
      <w:pPr>
        <w:ind w:left="720"/>
        <w:rPr>
          <w:rFonts w:ascii="Arial" w:hAnsi="Arial" w:cs="Arial"/>
          <w:b/>
          <w:bCs/>
          <w:sz w:val="22"/>
          <w:szCs w:val="22"/>
        </w:rPr>
      </w:pPr>
      <w:r w:rsidRPr="00C87EDD">
        <w:rPr>
          <w:rFonts w:ascii="Arial" w:hAnsi="Arial" w:cs="Arial"/>
          <w:sz w:val="22"/>
          <w:szCs w:val="22"/>
        </w:rPr>
        <w:t xml:space="preserve">D) </w:t>
      </w:r>
      <w:r w:rsidRPr="00C87EDD">
        <w:rPr>
          <w:rFonts w:ascii="Arial" w:hAnsi="Arial" w:cs="Arial"/>
          <w:b/>
          <w:bCs/>
          <w:sz w:val="22"/>
          <w:szCs w:val="22"/>
        </w:rPr>
        <w:t>Fishing trips</w:t>
      </w:r>
      <w:r w:rsidRPr="00C87EDD">
        <w:rPr>
          <w:rFonts w:ascii="Arial" w:hAnsi="Arial" w:cs="Arial"/>
          <w:sz w:val="22"/>
          <w:szCs w:val="22"/>
        </w:rPr>
        <w:t xml:space="preserve"> to various lakes, rivers, and streams will be held throughout the year. They may range from day trips to overnight trips to multi-day trips. We will try to rate the trip as to the type of fisherperson - beginner to expert - that would be best suited for this trip. The number of beginners may be limited by the number of more accomplished members willing to work with them. (Some beginners may be willing to “learn by experience”.)</w:t>
      </w:r>
      <w:r w:rsidR="00C87EDD">
        <w:rPr>
          <w:rFonts w:ascii="Arial" w:hAnsi="Arial" w:cs="Arial"/>
          <w:sz w:val="22"/>
          <w:szCs w:val="22"/>
        </w:rPr>
        <w:t xml:space="preserve"> </w:t>
      </w:r>
      <w:r w:rsidRPr="00C87EDD">
        <w:rPr>
          <w:rFonts w:ascii="Arial" w:hAnsi="Arial" w:cs="Arial"/>
          <w:b/>
          <w:bCs/>
          <w:sz w:val="22"/>
          <w:szCs w:val="22"/>
        </w:rPr>
        <w:t>You MUST be a member to take part in these trips.</w:t>
      </w:r>
    </w:p>
    <w:p w14:paraId="2887AC4D" w14:textId="77777777" w:rsidR="002F587E" w:rsidRPr="00C87EDD" w:rsidRDefault="002F587E">
      <w:pPr>
        <w:rPr>
          <w:rFonts w:ascii="Arial Bold Italic" w:hAnsi="Arial Bold Italic"/>
          <w:b/>
          <w:bCs/>
        </w:rPr>
      </w:pPr>
    </w:p>
    <w:p w14:paraId="30D820B9" w14:textId="77777777" w:rsidR="00792CEA" w:rsidRDefault="00792CEA">
      <w:pPr>
        <w:rPr>
          <w:rFonts w:ascii="Arial" w:hAnsi="Arial" w:cs="Arial"/>
          <w:b/>
          <w:bCs/>
          <w:sz w:val="22"/>
          <w:szCs w:val="22"/>
        </w:rPr>
      </w:pPr>
    </w:p>
    <w:p w14:paraId="43ADB60C" w14:textId="77777777" w:rsidR="00792CEA" w:rsidRDefault="00792CEA">
      <w:pPr>
        <w:rPr>
          <w:rFonts w:ascii="Arial" w:hAnsi="Arial" w:cs="Arial"/>
          <w:b/>
          <w:bCs/>
          <w:sz w:val="22"/>
          <w:szCs w:val="22"/>
        </w:rPr>
      </w:pPr>
    </w:p>
    <w:p w14:paraId="4717BDDB" w14:textId="77777777" w:rsidR="00792CEA" w:rsidRDefault="00792CEA">
      <w:pPr>
        <w:rPr>
          <w:rFonts w:ascii="Arial" w:hAnsi="Arial" w:cs="Arial"/>
          <w:b/>
          <w:bCs/>
          <w:sz w:val="22"/>
          <w:szCs w:val="22"/>
        </w:rPr>
      </w:pPr>
    </w:p>
    <w:p w14:paraId="77E9DE63" w14:textId="7A2DB8CE" w:rsidR="002F587E" w:rsidRPr="00C87EDD" w:rsidRDefault="00023232">
      <w:pPr>
        <w:rPr>
          <w:rFonts w:ascii="Arial" w:hAnsi="Arial" w:cs="Arial"/>
          <w:b/>
          <w:bCs/>
          <w:sz w:val="22"/>
          <w:szCs w:val="22"/>
        </w:rPr>
      </w:pPr>
      <w:r w:rsidRPr="00C87EDD">
        <w:rPr>
          <w:rFonts w:ascii="Arial" w:hAnsi="Arial" w:cs="Arial"/>
          <w:b/>
          <w:bCs/>
          <w:sz w:val="22"/>
          <w:szCs w:val="22"/>
        </w:rPr>
        <w:lastRenderedPageBreak/>
        <w:t>ARTICLE 6 - CONFIRMED DCFF ACTIVITY POLICY STATEMENT</w:t>
      </w:r>
    </w:p>
    <w:p w14:paraId="620562B1" w14:textId="77777777" w:rsidR="002F587E" w:rsidRPr="00C87EDD" w:rsidRDefault="002F587E">
      <w:pPr>
        <w:rPr>
          <w:rFonts w:ascii="Arial" w:hAnsi="Arial" w:cs="Arial"/>
          <w:sz w:val="22"/>
          <w:szCs w:val="22"/>
        </w:rPr>
      </w:pPr>
    </w:p>
    <w:p w14:paraId="03A7FB58" w14:textId="77777777" w:rsidR="002F587E" w:rsidRPr="00135870" w:rsidRDefault="00023232">
      <w:pPr>
        <w:rPr>
          <w:rFonts w:ascii="Arial" w:hAnsi="Arial"/>
          <w:sz w:val="22"/>
          <w:szCs w:val="22"/>
        </w:rPr>
      </w:pPr>
      <w:proofErr w:type="gramStart"/>
      <w:r w:rsidRPr="00135870">
        <w:rPr>
          <w:rFonts w:ascii="Arial Bold Italic" w:hAnsi="Arial Bold Italic"/>
          <w:sz w:val="22"/>
          <w:szCs w:val="22"/>
        </w:rPr>
        <w:t>In order to</w:t>
      </w:r>
      <w:proofErr w:type="gramEnd"/>
      <w:r w:rsidRPr="00135870">
        <w:rPr>
          <w:rFonts w:ascii="Arial Bold Italic" w:hAnsi="Arial Bold Italic"/>
          <w:sz w:val="22"/>
          <w:szCs w:val="22"/>
        </w:rPr>
        <w:t xml:space="preserve"> attend DCFF sponsored day or overnight fishing trips to various lakes, rivers and streams (ARTICLE 5, Section 2D Activities) one MUST be a member of DCFF and have a signed Derby City Fly Fishers, Inc. Membership Application Form Waiver and Release liability wavier on file with the Membership Director. To attend other activities (ARTICLE 5, Section 2 A, B C activities) one needs not be a member but one MUST sign in on the activity sheet provided by DCFF for the activity.</w:t>
      </w:r>
    </w:p>
    <w:p w14:paraId="5E6206AE" w14:textId="77777777" w:rsidR="002F587E" w:rsidRPr="00135870" w:rsidRDefault="00023232">
      <w:pPr>
        <w:pStyle w:val="Style"/>
        <w:shd w:val="clear" w:color="auto" w:fill="FFFFFF"/>
        <w:spacing w:before="504" w:line="264" w:lineRule="exact"/>
        <w:ind w:left="61" w:right="67"/>
        <w:rPr>
          <w:rFonts w:cs="Arial"/>
          <w:b/>
          <w:bCs/>
          <w:color w:val="0B100E"/>
          <w:spacing w:val="-11"/>
          <w:sz w:val="22"/>
          <w:szCs w:val="22"/>
          <w:shd w:val="clear" w:color="auto" w:fill="FFFFFF"/>
        </w:rPr>
      </w:pPr>
      <w:r w:rsidRPr="00135870">
        <w:rPr>
          <w:rFonts w:cs="Arial"/>
          <w:b/>
          <w:bCs/>
          <w:color w:val="0B100E"/>
          <w:spacing w:val="-11"/>
          <w:sz w:val="22"/>
          <w:szCs w:val="22"/>
          <w:shd w:val="clear" w:color="auto" w:fill="FFFFFF"/>
        </w:rPr>
        <w:t xml:space="preserve">ARTICLE </w:t>
      </w:r>
      <w:r w:rsidRPr="00135870">
        <w:rPr>
          <w:rFonts w:cs="Arial"/>
          <w:b/>
          <w:bCs/>
          <w:color w:val="0B100E"/>
          <w:spacing w:val="-10"/>
          <w:sz w:val="22"/>
          <w:szCs w:val="22"/>
          <w:shd w:val="clear" w:color="auto" w:fill="FFFFFF"/>
        </w:rPr>
        <w:t>7</w:t>
      </w:r>
      <w:r w:rsidRPr="00135870">
        <w:rPr>
          <w:rFonts w:cs="Arial"/>
          <w:b/>
          <w:bCs/>
          <w:color w:val="0B100E"/>
          <w:spacing w:val="-11"/>
          <w:sz w:val="22"/>
          <w:szCs w:val="22"/>
          <w:shd w:val="clear" w:color="auto" w:fill="FFFFFF"/>
        </w:rPr>
        <w:t xml:space="preserve"> - GOVERNMENT OF THE DCFF </w:t>
      </w:r>
    </w:p>
    <w:p w14:paraId="71A72563" w14:textId="54F3E6CA" w:rsidR="002F587E" w:rsidRPr="00757A1F" w:rsidRDefault="00023232">
      <w:pPr>
        <w:pStyle w:val="Style"/>
        <w:shd w:val="clear" w:color="auto" w:fill="FFFFFF"/>
        <w:spacing w:before="292" w:line="273" w:lineRule="exact"/>
        <w:ind w:left="47" w:right="28"/>
        <w:rPr>
          <w:color w:val="0B100E"/>
          <w:sz w:val="22"/>
          <w:shd w:val="clear" w:color="auto" w:fill="FFFFFF"/>
        </w:rPr>
      </w:pPr>
      <w:r>
        <w:rPr>
          <w:color w:val="0B100E"/>
          <w:sz w:val="22"/>
          <w:shd w:val="clear" w:color="auto" w:fill="FFFFFF"/>
        </w:rPr>
        <w:t xml:space="preserve">SECTION 1 - OFFICERS. Officers shall consist of four (4) individuals elected </w:t>
      </w:r>
      <w:r>
        <w:rPr>
          <w:color w:val="0B100E"/>
          <w:sz w:val="22"/>
          <w:shd w:val="clear" w:color="auto" w:fill="FFFFFF"/>
        </w:rPr>
        <w:cr/>
        <w:t xml:space="preserve">from the DCFF membership, carry the titles of President, Vice President, </w:t>
      </w:r>
      <w:r>
        <w:rPr>
          <w:color w:val="0B100E"/>
          <w:sz w:val="22"/>
          <w:shd w:val="clear" w:color="auto" w:fill="FFFFFF"/>
        </w:rPr>
        <w:cr/>
        <w:t>Secretary and Treasurer</w:t>
      </w:r>
      <w:r>
        <w:rPr>
          <w:sz w:val="22"/>
          <w:shd w:val="clear" w:color="auto" w:fill="FFFFFF"/>
        </w:rPr>
        <w:t xml:space="preserve">. </w:t>
      </w:r>
      <w:r w:rsidRPr="00A12EAD">
        <w:rPr>
          <w:strike/>
          <w:color w:val="0B100E"/>
          <w:sz w:val="22"/>
          <w:highlight w:val="yellow"/>
          <w:shd w:val="clear" w:color="auto" w:fill="FFFFFF"/>
        </w:rPr>
        <w:t>The President, Vice President, and Treasurer</w:t>
      </w:r>
      <w:r w:rsidRPr="00A12EAD">
        <w:rPr>
          <w:color w:val="0B100E"/>
          <w:sz w:val="22"/>
          <w:highlight w:val="yellow"/>
          <w:shd w:val="clear" w:color="auto" w:fill="FFFFFF"/>
        </w:rPr>
        <w:t xml:space="preserve"> </w:t>
      </w:r>
      <w:r w:rsidR="00A12EAD" w:rsidRPr="00A12EAD">
        <w:rPr>
          <w:color w:val="0B100E"/>
          <w:sz w:val="22"/>
          <w:highlight w:val="yellow"/>
          <w:shd w:val="clear" w:color="auto" w:fill="FFFFFF"/>
        </w:rPr>
        <w:t>(The President and Vice President)</w:t>
      </w:r>
      <w:r w:rsidR="00A12EAD">
        <w:rPr>
          <w:color w:val="0B100E"/>
          <w:sz w:val="22"/>
          <w:shd w:val="clear" w:color="auto" w:fill="FFFFFF"/>
        </w:rPr>
        <w:t xml:space="preserve"> </w:t>
      </w:r>
      <w:r>
        <w:rPr>
          <w:color w:val="0B100E"/>
          <w:sz w:val="22"/>
          <w:shd w:val="clear" w:color="auto" w:fill="FFFFFF"/>
        </w:rPr>
        <w:t>will be elected each year for a one year term and only be able to hold the same office for two consecutive years. The Secretary</w:t>
      </w:r>
      <w:r w:rsidR="00A12EAD">
        <w:rPr>
          <w:color w:val="0B100E"/>
          <w:sz w:val="22"/>
          <w:shd w:val="clear" w:color="auto" w:fill="FFFFFF"/>
        </w:rPr>
        <w:t xml:space="preserve"> </w:t>
      </w:r>
      <w:r w:rsidR="00A12EAD" w:rsidRPr="006000D5">
        <w:rPr>
          <w:color w:val="0B100E"/>
          <w:sz w:val="22"/>
          <w:highlight w:val="yellow"/>
          <w:shd w:val="clear" w:color="auto" w:fill="FFFFFF"/>
        </w:rPr>
        <w:t>(</w:t>
      </w:r>
      <w:r w:rsidR="00A12EAD" w:rsidRPr="006000D5">
        <w:rPr>
          <w:b/>
          <w:bCs/>
          <w:color w:val="0B100E"/>
          <w:sz w:val="22"/>
          <w:highlight w:val="yellow"/>
          <w:shd w:val="clear" w:color="auto" w:fill="FFFFFF"/>
        </w:rPr>
        <w:t xml:space="preserve">added: </w:t>
      </w:r>
      <w:r w:rsidR="00A12EAD" w:rsidRPr="006000D5">
        <w:rPr>
          <w:color w:val="0B100E"/>
          <w:sz w:val="22"/>
          <w:highlight w:val="yellow"/>
          <w:shd w:val="clear" w:color="auto" w:fill="FFFFFF"/>
        </w:rPr>
        <w:t>and Treasurer)</w:t>
      </w:r>
      <w:r>
        <w:rPr>
          <w:color w:val="0B100E"/>
          <w:sz w:val="22"/>
          <w:shd w:val="clear" w:color="auto" w:fill="FFFFFF"/>
        </w:rPr>
        <w:t xml:space="preserve"> will be elected each year for a one year term but can serve more </w:t>
      </w:r>
      <w:r w:rsidR="00BA1A81">
        <w:rPr>
          <w:color w:val="0B100E"/>
          <w:sz w:val="22"/>
          <w:shd w:val="clear" w:color="auto" w:fill="FFFFFF"/>
        </w:rPr>
        <w:t>than</w:t>
      </w:r>
      <w:r w:rsidR="00757A1F">
        <w:rPr>
          <w:color w:val="0B100E"/>
          <w:sz w:val="22"/>
          <w:shd w:val="clear" w:color="auto" w:fill="FFFFFF"/>
        </w:rPr>
        <w:t xml:space="preserve"> </w:t>
      </w:r>
      <w:r>
        <w:rPr>
          <w:color w:val="0B100E"/>
          <w:sz w:val="22"/>
          <w:shd w:val="clear" w:color="auto" w:fill="FFFFFF"/>
        </w:rPr>
        <w:t>two consecut</w:t>
      </w:r>
      <w:r w:rsidR="00757A1F">
        <w:rPr>
          <w:color w:val="0B100E"/>
          <w:sz w:val="22"/>
          <w:shd w:val="clear" w:color="auto" w:fill="FFFFFF"/>
        </w:rPr>
        <w:t xml:space="preserve">ive </w:t>
      </w:r>
      <w:r>
        <w:rPr>
          <w:color w:val="0B100E"/>
          <w:sz w:val="22"/>
          <w:shd w:val="clear" w:color="auto" w:fill="FFFFFF"/>
        </w:rPr>
        <w:t>years.</w:t>
      </w:r>
      <w:r w:rsidR="00757A1F">
        <w:rPr>
          <w:color w:val="0B100E"/>
          <w:sz w:val="22"/>
          <w:shd w:val="clear" w:color="auto" w:fill="FFFFFF"/>
        </w:rPr>
        <w:t xml:space="preserve"> </w:t>
      </w:r>
    </w:p>
    <w:p w14:paraId="3452418C" w14:textId="2E841419" w:rsidR="002F587E" w:rsidRDefault="00023232">
      <w:pPr>
        <w:pStyle w:val="Style"/>
        <w:shd w:val="clear" w:color="auto" w:fill="FFFFFF"/>
        <w:spacing w:before="292" w:line="273" w:lineRule="exact"/>
        <w:ind w:left="47" w:right="28"/>
        <w:rPr>
          <w:sz w:val="22"/>
          <w:shd w:val="clear" w:color="auto" w:fill="FFFFFF"/>
        </w:rPr>
      </w:pPr>
      <w:r>
        <w:rPr>
          <w:color w:val="0B100E"/>
          <w:sz w:val="22"/>
          <w:shd w:val="clear" w:color="auto" w:fill="FFFFFF"/>
        </w:rPr>
        <w:t>The Board of Directors shall consist of four (4) Officers</w:t>
      </w:r>
      <w:r w:rsidR="00680871">
        <w:rPr>
          <w:color w:val="0B100E"/>
          <w:sz w:val="22"/>
          <w:shd w:val="clear" w:color="auto" w:fill="FFFFFF"/>
        </w:rPr>
        <w:t>,</w:t>
      </w:r>
      <w:r>
        <w:rPr>
          <w:color w:val="0B100E"/>
          <w:sz w:val="22"/>
          <w:shd w:val="clear" w:color="auto" w:fill="FFFFFF"/>
        </w:rPr>
        <w:t xml:space="preserve"> </w:t>
      </w:r>
      <w:r w:rsidR="00757A1F" w:rsidRPr="00680871">
        <w:rPr>
          <w:color w:val="0B100E"/>
          <w:sz w:val="22"/>
          <w:shd w:val="clear" w:color="auto" w:fill="FFFFFF"/>
        </w:rPr>
        <w:t>nine (9)</w:t>
      </w:r>
      <w:r w:rsidR="00757A1F">
        <w:rPr>
          <w:color w:val="0B100E"/>
          <w:sz w:val="22"/>
          <w:shd w:val="clear" w:color="auto" w:fill="FFFFFF"/>
        </w:rPr>
        <w:t xml:space="preserve"> </w:t>
      </w:r>
      <w:r>
        <w:rPr>
          <w:color w:val="0B100E"/>
          <w:sz w:val="22"/>
          <w:shd w:val="clear" w:color="auto" w:fill="FFFFFF"/>
        </w:rPr>
        <w:t xml:space="preserve">Directors and one </w:t>
      </w:r>
      <w:r>
        <w:rPr>
          <w:color w:val="0B100E"/>
          <w:sz w:val="22"/>
          <w:shd w:val="clear" w:color="auto" w:fill="FFFFFF"/>
        </w:rPr>
        <w:cr/>
        <w:t>(1) Immediate Past-President position</w:t>
      </w:r>
      <w:r>
        <w:rPr>
          <w:color w:val="333534"/>
          <w:sz w:val="22"/>
          <w:shd w:val="clear" w:color="auto" w:fill="FFFFFF"/>
        </w:rPr>
        <w:t xml:space="preserve">. </w:t>
      </w:r>
      <w:r>
        <w:rPr>
          <w:color w:val="0B100E"/>
          <w:sz w:val="22"/>
          <w:shd w:val="clear" w:color="auto" w:fill="FFFFFF"/>
        </w:rPr>
        <w:t xml:space="preserve">The Directors will carry the titles of </w:t>
      </w:r>
      <w:r>
        <w:rPr>
          <w:color w:val="0B100E"/>
          <w:sz w:val="22"/>
          <w:shd w:val="clear" w:color="auto" w:fill="FFFFFF"/>
        </w:rPr>
        <w:cr/>
        <w:t xml:space="preserve">Membership Director, Programs Director, </w:t>
      </w:r>
      <w:r w:rsidR="000022B9" w:rsidRPr="00680871">
        <w:rPr>
          <w:color w:val="auto"/>
          <w:sz w:val="22"/>
          <w:shd w:val="clear" w:color="auto" w:fill="FFFFFF"/>
        </w:rPr>
        <w:t>Development &amp; Donations Director</w:t>
      </w:r>
      <w:r>
        <w:rPr>
          <w:color w:val="0B100E"/>
          <w:sz w:val="22"/>
          <w:shd w:val="clear" w:color="auto" w:fill="FFFFFF"/>
        </w:rPr>
        <w:t xml:space="preserve">, Trips Director, </w:t>
      </w:r>
      <w:r>
        <w:rPr>
          <w:color w:val="0B100E"/>
          <w:sz w:val="22"/>
          <w:shd w:val="clear" w:color="auto" w:fill="FFFFFF"/>
        </w:rPr>
        <w:cr/>
        <w:t xml:space="preserve">Conservation Director, Education Director, Newsletter Editor, Webmaster, </w:t>
      </w:r>
      <w:r w:rsidR="00680871">
        <w:rPr>
          <w:color w:val="0B100E"/>
          <w:sz w:val="22"/>
          <w:shd w:val="clear" w:color="auto" w:fill="FFFFFF"/>
        </w:rPr>
        <w:t>and</w:t>
      </w:r>
      <w:r>
        <w:rPr>
          <w:color w:val="0B100E"/>
          <w:sz w:val="22"/>
          <w:shd w:val="clear" w:color="auto" w:fill="FFFFFF"/>
        </w:rPr>
        <w:cr/>
        <w:t>Marketing Director</w:t>
      </w:r>
      <w:r w:rsidR="00680871">
        <w:rPr>
          <w:color w:val="0B100E"/>
          <w:sz w:val="22"/>
          <w:shd w:val="clear" w:color="auto" w:fill="FFFFFF"/>
        </w:rPr>
        <w:t>.</w:t>
      </w:r>
      <w:r>
        <w:rPr>
          <w:color w:val="474B4A"/>
          <w:sz w:val="22"/>
          <w:shd w:val="clear" w:color="auto" w:fill="FFFFFF"/>
        </w:rPr>
        <w:t xml:space="preserve"> </w:t>
      </w:r>
      <w:r>
        <w:rPr>
          <w:color w:val="0B100E"/>
          <w:sz w:val="22"/>
          <w:shd w:val="clear" w:color="auto" w:fill="FFFFFF"/>
        </w:rPr>
        <w:t>The Directors will be elected each year</w:t>
      </w:r>
      <w:r>
        <w:rPr>
          <w:sz w:val="22"/>
          <w:shd w:val="clear" w:color="auto" w:fill="FFFFFF"/>
        </w:rPr>
        <w:t xml:space="preserve">. </w:t>
      </w:r>
    </w:p>
    <w:p w14:paraId="52A977FE" w14:textId="77777777" w:rsidR="002F587E" w:rsidRDefault="00023232">
      <w:pPr>
        <w:pStyle w:val="Style"/>
        <w:shd w:val="clear" w:color="auto" w:fill="FFFFFF"/>
        <w:spacing w:before="249" w:line="273" w:lineRule="exact"/>
        <w:ind w:left="38" w:right="95"/>
        <w:rPr>
          <w:color w:val="0B100E"/>
          <w:sz w:val="22"/>
          <w:shd w:val="clear" w:color="auto" w:fill="FFFFFF"/>
        </w:rPr>
      </w:pPr>
      <w:r>
        <w:rPr>
          <w:color w:val="0B100E"/>
          <w:sz w:val="22"/>
          <w:shd w:val="clear" w:color="auto" w:fill="FFFFFF"/>
        </w:rPr>
        <w:t xml:space="preserve">SECTION 2 - NOMINATION AND ELECTION OF OFFICERS AND </w:t>
      </w:r>
      <w:r>
        <w:rPr>
          <w:color w:val="0B100E"/>
          <w:sz w:val="22"/>
          <w:shd w:val="clear" w:color="auto" w:fill="FFFFFF"/>
        </w:rPr>
        <w:cr/>
        <w:t xml:space="preserve">DIRECTORS. The President may select a nominations committee to handle the </w:t>
      </w:r>
      <w:r>
        <w:rPr>
          <w:color w:val="0B100E"/>
          <w:sz w:val="22"/>
          <w:shd w:val="clear" w:color="auto" w:fill="FFFFFF"/>
        </w:rPr>
        <w:cr/>
        <w:t xml:space="preserve">nominations of members by the membership for office and administrating the </w:t>
      </w:r>
      <w:r>
        <w:rPr>
          <w:color w:val="0B100E"/>
          <w:sz w:val="22"/>
          <w:shd w:val="clear" w:color="auto" w:fill="FFFFFF"/>
        </w:rPr>
        <w:cr/>
        <w:t xml:space="preserve">voting process. The elections for Officers and Directors will be held at the </w:t>
      </w:r>
      <w:r>
        <w:rPr>
          <w:color w:val="0B100E"/>
          <w:sz w:val="22"/>
          <w:shd w:val="clear" w:color="auto" w:fill="FFFFFF"/>
        </w:rPr>
        <w:cr/>
        <w:t xml:space="preserve">November general membership meeting with the newly elected Officers and </w:t>
      </w:r>
      <w:r>
        <w:rPr>
          <w:color w:val="0B100E"/>
          <w:sz w:val="22"/>
          <w:shd w:val="clear" w:color="auto" w:fill="FFFFFF"/>
        </w:rPr>
        <w:cr/>
        <w:t xml:space="preserve">Directors to take office on January 1 of the New Year. Only members who are </w:t>
      </w:r>
      <w:r>
        <w:rPr>
          <w:color w:val="0B100E"/>
          <w:sz w:val="22"/>
          <w:shd w:val="clear" w:color="auto" w:fill="FFFFFF"/>
        </w:rPr>
        <w:cr/>
        <w:t xml:space="preserve">current in their DCFF annual dues may run for office and vote at elections. A </w:t>
      </w:r>
      <w:r>
        <w:rPr>
          <w:color w:val="0B100E"/>
          <w:sz w:val="22"/>
          <w:shd w:val="clear" w:color="auto" w:fill="FFFFFF"/>
        </w:rPr>
        <w:cr/>
        <w:t xml:space="preserve">majority vote of members </w:t>
      </w:r>
      <w:proofErr w:type="gramStart"/>
      <w:r>
        <w:rPr>
          <w:color w:val="0B100E"/>
          <w:sz w:val="22"/>
          <w:shd w:val="clear" w:color="auto" w:fill="FFFFFF"/>
        </w:rPr>
        <w:t>present</w:t>
      </w:r>
      <w:proofErr w:type="gramEnd"/>
      <w:r>
        <w:rPr>
          <w:color w:val="0B100E"/>
          <w:sz w:val="22"/>
          <w:shd w:val="clear" w:color="auto" w:fill="FFFFFF"/>
        </w:rPr>
        <w:t xml:space="preserve"> and voting shall be necessary to elect each </w:t>
      </w:r>
      <w:r>
        <w:rPr>
          <w:color w:val="0B100E"/>
          <w:sz w:val="22"/>
          <w:shd w:val="clear" w:color="auto" w:fill="FFFFFF"/>
        </w:rPr>
        <w:cr/>
        <w:t xml:space="preserve">Officer and Director. Quorum is required for election of Officers and Directors. </w:t>
      </w:r>
    </w:p>
    <w:p w14:paraId="5877B83B" w14:textId="77777777" w:rsidR="002F587E" w:rsidRDefault="00023232">
      <w:pPr>
        <w:pStyle w:val="Style"/>
        <w:shd w:val="clear" w:color="auto" w:fill="FFFFFF"/>
        <w:spacing w:before="254" w:line="336" w:lineRule="exact"/>
        <w:ind w:left="19" w:right="3211"/>
        <w:rPr>
          <w:color w:val="0B100E"/>
          <w:sz w:val="22"/>
          <w:shd w:val="clear" w:color="auto" w:fill="FFFFFF"/>
        </w:rPr>
      </w:pPr>
      <w:r>
        <w:rPr>
          <w:color w:val="0B100E"/>
          <w:sz w:val="22"/>
          <w:shd w:val="clear" w:color="auto" w:fill="FFFFFF"/>
        </w:rPr>
        <w:t xml:space="preserve">SECTION 3 - DUTIES AND RESPONSIBILITIES. </w:t>
      </w:r>
      <w:r>
        <w:rPr>
          <w:color w:val="0B100E"/>
          <w:sz w:val="22"/>
          <w:shd w:val="clear" w:color="auto" w:fill="FFFFFF"/>
        </w:rPr>
        <w:cr/>
        <w:t xml:space="preserve">President </w:t>
      </w:r>
    </w:p>
    <w:p w14:paraId="46F09695" w14:textId="2EBED31C" w:rsidR="00BA317F" w:rsidRDefault="00023232" w:rsidP="00BA317F">
      <w:pPr>
        <w:pStyle w:val="Style"/>
        <w:numPr>
          <w:ilvl w:val="0"/>
          <w:numId w:val="1"/>
        </w:numPr>
        <w:shd w:val="clear" w:color="auto" w:fill="FFFFFF"/>
        <w:tabs>
          <w:tab w:val="clear" w:pos="360"/>
          <w:tab w:val="num" w:pos="1080"/>
        </w:tabs>
        <w:spacing w:line="307" w:lineRule="exact"/>
        <w:ind w:left="1080" w:right="67" w:hanging="360"/>
        <w:rPr>
          <w:rFonts w:ascii="Times New Roman" w:hAnsi="Times New Roman"/>
          <w:color w:val="0B100E"/>
          <w:sz w:val="22"/>
          <w:shd w:val="clear" w:color="auto" w:fill="FFFFFF"/>
        </w:rPr>
      </w:pPr>
      <w:r>
        <w:rPr>
          <w:color w:val="0B100E"/>
          <w:sz w:val="22"/>
          <w:shd w:val="clear" w:color="auto" w:fill="FFFFFF"/>
        </w:rPr>
        <w:t xml:space="preserve">Be the administrative head of the </w:t>
      </w:r>
      <w:r w:rsidR="00680871">
        <w:rPr>
          <w:color w:val="0B100E"/>
          <w:sz w:val="22"/>
          <w:shd w:val="clear" w:color="auto" w:fill="FFFFFF"/>
        </w:rPr>
        <w:t>DCFF.</w:t>
      </w:r>
      <w:r>
        <w:rPr>
          <w:color w:val="0B100E"/>
          <w:sz w:val="22"/>
          <w:shd w:val="clear" w:color="auto" w:fill="FFFFFF"/>
        </w:rPr>
        <w:t xml:space="preserve"> </w:t>
      </w:r>
    </w:p>
    <w:p w14:paraId="4E0FD1D4" w14:textId="22C41CDF" w:rsidR="002F587E" w:rsidRPr="00BA317F" w:rsidRDefault="00023232" w:rsidP="00BA317F">
      <w:pPr>
        <w:pStyle w:val="Style"/>
        <w:numPr>
          <w:ilvl w:val="0"/>
          <w:numId w:val="1"/>
        </w:numPr>
        <w:shd w:val="clear" w:color="auto" w:fill="FFFFFF"/>
        <w:tabs>
          <w:tab w:val="clear" w:pos="360"/>
          <w:tab w:val="num" w:pos="1080"/>
        </w:tabs>
        <w:spacing w:line="307" w:lineRule="exact"/>
        <w:ind w:left="1080" w:right="67" w:hanging="360"/>
        <w:rPr>
          <w:rFonts w:ascii="Times New Roman" w:hAnsi="Times New Roman"/>
          <w:color w:val="0B100E"/>
          <w:sz w:val="22"/>
          <w:shd w:val="clear" w:color="auto" w:fill="FFFFFF"/>
        </w:rPr>
      </w:pPr>
      <w:r w:rsidRPr="00BA317F">
        <w:rPr>
          <w:color w:val="0B100E"/>
          <w:sz w:val="22"/>
          <w:shd w:val="clear" w:color="auto" w:fill="FFFFFF"/>
        </w:rPr>
        <w:t xml:space="preserve">Exercise general supervision of </w:t>
      </w:r>
      <w:r w:rsidR="00680871" w:rsidRPr="00BA317F">
        <w:rPr>
          <w:color w:val="0B100E"/>
          <w:spacing w:val="-31"/>
          <w:sz w:val="22"/>
          <w:shd w:val="clear" w:color="auto" w:fill="FFFFFF"/>
        </w:rPr>
        <w:t>DCFF.</w:t>
      </w:r>
      <w:r w:rsidRPr="00BA317F">
        <w:rPr>
          <w:color w:val="0B100E"/>
          <w:spacing w:val="-40"/>
          <w:sz w:val="28"/>
          <w:shd w:val="clear" w:color="auto" w:fill="FFFFFF"/>
        </w:rPr>
        <w:t xml:space="preserve"> </w:t>
      </w:r>
    </w:p>
    <w:p w14:paraId="4FF19FDC" w14:textId="4F2ACA5A" w:rsidR="002F587E" w:rsidRDefault="00023232">
      <w:pPr>
        <w:pStyle w:val="Style"/>
        <w:numPr>
          <w:ilvl w:val="0"/>
          <w:numId w:val="1"/>
        </w:numPr>
        <w:shd w:val="clear" w:color="auto" w:fill="FFFFFF"/>
        <w:tabs>
          <w:tab w:val="clear" w:pos="360"/>
          <w:tab w:val="num" w:pos="1046"/>
        </w:tabs>
        <w:spacing w:line="321" w:lineRule="exact"/>
        <w:ind w:left="1046" w:right="67" w:hanging="350"/>
        <w:rPr>
          <w:rFonts w:ascii="Times New Roman" w:hAnsi="Times New Roman"/>
          <w:color w:val="0B100E"/>
          <w:sz w:val="22"/>
          <w:shd w:val="clear" w:color="auto" w:fill="FFFFFF"/>
        </w:rPr>
      </w:pPr>
      <w:r>
        <w:rPr>
          <w:color w:val="0B100E"/>
          <w:sz w:val="22"/>
          <w:shd w:val="clear" w:color="auto" w:fill="FFFFFF"/>
        </w:rPr>
        <w:t>Preside at every meeting of the DCFF and Board of Directors</w:t>
      </w:r>
      <w:r w:rsidR="00680871">
        <w:rPr>
          <w:color w:val="0B100E"/>
          <w:sz w:val="22"/>
          <w:shd w:val="clear" w:color="auto" w:fill="FFFFFF"/>
        </w:rPr>
        <w:t>.</w:t>
      </w:r>
    </w:p>
    <w:p w14:paraId="0E41CF6F" w14:textId="54F451A0" w:rsidR="00BA317F" w:rsidRDefault="00023232" w:rsidP="00BA317F">
      <w:pPr>
        <w:pStyle w:val="Style"/>
        <w:numPr>
          <w:ilvl w:val="0"/>
          <w:numId w:val="1"/>
        </w:numPr>
        <w:shd w:val="clear" w:color="auto" w:fill="FFFFFF"/>
        <w:tabs>
          <w:tab w:val="clear" w:pos="360"/>
          <w:tab w:val="num" w:pos="1046"/>
        </w:tabs>
        <w:spacing w:line="321" w:lineRule="exact"/>
        <w:ind w:left="1046" w:right="67" w:hanging="350"/>
        <w:rPr>
          <w:rFonts w:ascii="Times New Roman" w:hAnsi="Times New Roman"/>
          <w:color w:val="0B100E"/>
          <w:sz w:val="22"/>
          <w:shd w:val="clear" w:color="auto" w:fill="FFFFFF"/>
        </w:rPr>
      </w:pPr>
      <w:r>
        <w:rPr>
          <w:color w:val="0B100E"/>
          <w:sz w:val="22"/>
          <w:shd w:val="clear" w:color="auto" w:fill="FFFFFF"/>
        </w:rPr>
        <w:t>Attend, whenever possible, all DCFF functions</w:t>
      </w:r>
      <w:r w:rsidR="00680871">
        <w:rPr>
          <w:color w:val="0B100E"/>
          <w:sz w:val="22"/>
          <w:shd w:val="clear" w:color="auto" w:fill="FFFFFF"/>
        </w:rPr>
        <w:t>.</w:t>
      </w:r>
    </w:p>
    <w:p w14:paraId="11917BA2" w14:textId="7938AC95" w:rsidR="002F587E" w:rsidRPr="006000D5" w:rsidRDefault="00023232" w:rsidP="00BA317F">
      <w:pPr>
        <w:pStyle w:val="Style"/>
        <w:numPr>
          <w:ilvl w:val="0"/>
          <w:numId w:val="1"/>
        </w:numPr>
        <w:shd w:val="clear" w:color="auto" w:fill="FFFFFF"/>
        <w:tabs>
          <w:tab w:val="clear" w:pos="360"/>
          <w:tab w:val="num" w:pos="1046"/>
        </w:tabs>
        <w:spacing w:line="321" w:lineRule="exact"/>
        <w:ind w:left="1046" w:right="67" w:hanging="350"/>
        <w:rPr>
          <w:rFonts w:ascii="Times New Roman" w:hAnsi="Times New Roman"/>
          <w:color w:val="0B100E"/>
          <w:sz w:val="22"/>
          <w:shd w:val="clear" w:color="auto" w:fill="FFFFFF"/>
        </w:rPr>
      </w:pPr>
      <w:r w:rsidRPr="00BA317F">
        <w:rPr>
          <w:color w:val="0B100E"/>
          <w:sz w:val="22"/>
          <w:shd w:val="clear" w:color="auto" w:fill="FFFFFF"/>
        </w:rPr>
        <w:t xml:space="preserve">Sign contracts and legal documents for, and in the name of, the DCFF, </w:t>
      </w:r>
      <w:r w:rsidRPr="00BA317F">
        <w:rPr>
          <w:color w:val="0B100E"/>
          <w:sz w:val="22"/>
          <w:shd w:val="clear" w:color="auto" w:fill="FFFFFF"/>
        </w:rPr>
        <w:cr/>
        <w:t xml:space="preserve">but only when authorized by the Board of Directors. </w:t>
      </w:r>
    </w:p>
    <w:p w14:paraId="630AB188" w14:textId="01EC47E9" w:rsidR="006000D5" w:rsidRPr="006000D5" w:rsidRDefault="006000D5" w:rsidP="00BA317F">
      <w:pPr>
        <w:pStyle w:val="Style"/>
        <w:numPr>
          <w:ilvl w:val="0"/>
          <w:numId w:val="1"/>
        </w:numPr>
        <w:shd w:val="clear" w:color="auto" w:fill="FFFFFF"/>
        <w:tabs>
          <w:tab w:val="clear" w:pos="360"/>
          <w:tab w:val="num" w:pos="1046"/>
        </w:tabs>
        <w:spacing w:line="321" w:lineRule="exact"/>
        <w:ind w:left="1046" w:right="67" w:hanging="350"/>
        <w:rPr>
          <w:rFonts w:ascii="Times New Roman" w:hAnsi="Times New Roman"/>
          <w:color w:val="0B100E"/>
          <w:sz w:val="22"/>
          <w:highlight w:val="yellow"/>
          <w:shd w:val="clear" w:color="auto" w:fill="FFFFFF"/>
        </w:rPr>
      </w:pPr>
      <w:r w:rsidRPr="006000D5">
        <w:rPr>
          <w:b/>
          <w:bCs/>
          <w:color w:val="0B100E"/>
          <w:sz w:val="22"/>
          <w:highlight w:val="yellow"/>
          <w:shd w:val="clear" w:color="auto" w:fill="FFFFFF"/>
        </w:rPr>
        <w:t xml:space="preserve">Added: </w:t>
      </w:r>
      <w:r w:rsidRPr="006000D5">
        <w:rPr>
          <w:color w:val="0B100E"/>
          <w:sz w:val="22"/>
          <w:highlight w:val="yellow"/>
          <w:shd w:val="clear" w:color="auto" w:fill="FFFFFF"/>
        </w:rPr>
        <w:t>As a member of the Executive Committee, conduct the annual review of financial statements and report results to the Board of Directors.</w:t>
      </w:r>
    </w:p>
    <w:p w14:paraId="1540B505" w14:textId="77777777" w:rsidR="002F587E" w:rsidRDefault="00023232">
      <w:pPr>
        <w:pStyle w:val="Style"/>
        <w:shd w:val="clear" w:color="auto" w:fill="FEFFFE"/>
        <w:spacing w:before="192" w:line="321" w:lineRule="exact"/>
        <w:ind w:left="62"/>
        <w:rPr>
          <w:color w:val="0B100E"/>
          <w:sz w:val="22"/>
          <w:shd w:val="clear" w:color="auto" w:fill="FFFFFF"/>
        </w:rPr>
      </w:pPr>
      <w:r>
        <w:rPr>
          <w:color w:val="0B100E"/>
          <w:sz w:val="22"/>
          <w:shd w:val="clear" w:color="auto" w:fill="FFFFFF"/>
        </w:rPr>
        <w:lastRenderedPageBreak/>
        <w:t xml:space="preserve">Vice President </w:t>
      </w:r>
    </w:p>
    <w:p w14:paraId="6E6D3903" w14:textId="74C0F027" w:rsidR="002F587E" w:rsidRDefault="00023232" w:rsidP="00BA317F">
      <w:pPr>
        <w:pStyle w:val="Style"/>
        <w:numPr>
          <w:ilvl w:val="0"/>
          <w:numId w:val="21"/>
        </w:numPr>
        <w:shd w:val="clear" w:color="auto" w:fill="FEFFFE"/>
        <w:spacing w:line="321" w:lineRule="exact"/>
        <w:rPr>
          <w:rFonts w:ascii="Times New Roman" w:hAnsi="Times New Roman"/>
          <w:color w:val="0B100E"/>
          <w:spacing w:val="-27"/>
          <w:sz w:val="22"/>
          <w:shd w:val="clear" w:color="auto" w:fill="FFFFFF"/>
        </w:rPr>
      </w:pPr>
      <w:r>
        <w:rPr>
          <w:color w:val="0B100E"/>
          <w:sz w:val="22"/>
          <w:shd w:val="clear" w:color="auto" w:fill="FFFFFF"/>
        </w:rPr>
        <w:t>Fulfill the duties of President in his/her absence</w:t>
      </w:r>
      <w:r w:rsidR="00680871">
        <w:rPr>
          <w:color w:val="0B100E"/>
          <w:sz w:val="22"/>
          <w:shd w:val="clear" w:color="auto" w:fill="FFFFFF"/>
        </w:rPr>
        <w:t>.</w:t>
      </w:r>
    </w:p>
    <w:p w14:paraId="5587EAF7" w14:textId="28CA0A52" w:rsidR="00BA317F" w:rsidRDefault="00023232" w:rsidP="00BA317F">
      <w:pPr>
        <w:pStyle w:val="Style"/>
        <w:numPr>
          <w:ilvl w:val="0"/>
          <w:numId w:val="21"/>
        </w:numPr>
        <w:shd w:val="clear" w:color="auto" w:fill="FEFFFE"/>
        <w:spacing w:line="321" w:lineRule="exact"/>
        <w:ind w:right="235"/>
        <w:rPr>
          <w:rFonts w:ascii="Times New Roman" w:hAnsi="Times New Roman"/>
          <w:color w:val="0B100E"/>
          <w:spacing w:val="-27"/>
          <w:sz w:val="22"/>
          <w:shd w:val="clear" w:color="auto" w:fill="FFFFFF"/>
        </w:rPr>
      </w:pPr>
      <w:r w:rsidRPr="00BA317F">
        <w:rPr>
          <w:color w:val="0B100E"/>
          <w:sz w:val="22"/>
          <w:shd w:val="clear" w:color="auto" w:fill="FFFFFF"/>
        </w:rPr>
        <w:t>Attend, whenever possible, all DCFF functions</w:t>
      </w:r>
      <w:r w:rsidR="00680871">
        <w:rPr>
          <w:color w:val="0B100E"/>
          <w:sz w:val="22"/>
          <w:shd w:val="clear" w:color="auto" w:fill="FFFFFF"/>
        </w:rPr>
        <w:t>.</w:t>
      </w:r>
    </w:p>
    <w:p w14:paraId="477709F2" w14:textId="2DCE11A6" w:rsidR="002F587E" w:rsidRPr="00BA317F" w:rsidRDefault="00023232" w:rsidP="00BA317F">
      <w:pPr>
        <w:pStyle w:val="Style"/>
        <w:numPr>
          <w:ilvl w:val="0"/>
          <w:numId w:val="21"/>
        </w:numPr>
        <w:shd w:val="clear" w:color="auto" w:fill="FEFFFE"/>
        <w:spacing w:line="321" w:lineRule="exact"/>
        <w:ind w:right="235"/>
        <w:rPr>
          <w:rFonts w:ascii="Times New Roman" w:hAnsi="Times New Roman"/>
          <w:color w:val="0B100E"/>
          <w:spacing w:val="-27"/>
          <w:sz w:val="22"/>
          <w:shd w:val="clear" w:color="auto" w:fill="FFFFFF"/>
        </w:rPr>
      </w:pPr>
      <w:r w:rsidRPr="00BA317F">
        <w:rPr>
          <w:color w:val="0B100E"/>
          <w:sz w:val="22"/>
          <w:shd w:val="clear" w:color="auto" w:fill="FFFFFF"/>
        </w:rPr>
        <w:t xml:space="preserve">Sign contracts and legal documents for, and in the name of, the DCFF, but only when authorized by the Board of Directors. </w:t>
      </w:r>
    </w:p>
    <w:p w14:paraId="3CC575C9" w14:textId="77777777" w:rsidR="002F587E" w:rsidRDefault="00023232" w:rsidP="00BA317F">
      <w:pPr>
        <w:pStyle w:val="Style"/>
        <w:numPr>
          <w:ilvl w:val="0"/>
          <w:numId w:val="21"/>
        </w:numPr>
        <w:shd w:val="clear" w:color="auto" w:fill="FEFFFE"/>
        <w:spacing w:line="321" w:lineRule="exact"/>
        <w:ind w:right="158"/>
        <w:rPr>
          <w:rFonts w:ascii="Times New Roman" w:hAnsi="Times New Roman"/>
          <w:color w:val="0B100E"/>
          <w:spacing w:val="-27"/>
          <w:sz w:val="22"/>
          <w:shd w:val="clear" w:color="auto" w:fill="FFFFFF"/>
        </w:rPr>
      </w:pPr>
      <w:r>
        <w:rPr>
          <w:color w:val="0B100E"/>
          <w:sz w:val="22"/>
          <w:shd w:val="clear" w:color="auto" w:fill="FFFFFF"/>
        </w:rPr>
        <w:t xml:space="preserve">Should the president be unable to fulfill his/her obligations to the DCFF </w:t>
      </w:r>
      <w:r>
        <w:rPr>
          <w:color w:val="0B100E"/>
          <w:sz w:val="22"/>
          <w:shd w:val="clear" w:color="auto" w:fill="FFFFFF"/>
        </w:rPr>
        <w:cr/>
        <w:t xml:space="preserve">and resign, or if the President is removed from office, the Vice President </w:t>
      </w:r>
      <w:r>
        <w:rPr>
          <w:color w:val="0B100E"/>
          <w:sz w:val="22"/>
          <w:shd w:val="clear" w:color="auto" w:fill="FFFFFF"/>
        </w:rPr>
        <w:cr/>
        <w:t xml:space="preserve">will assume the role of President for the remaining term of office. </w:t>
      </w:r>
    </w:p>
    <w:p w14:paraId="7E4476EF" w14:textId="16FD2C9F" w:rsidR="002F587E" w:rsidRPr="006000D5" w:rsidRDefault="00023232" w:rsidP="00BA317F">
      <w:pPr>
        <w:pStyle w:val="Style"/>
        <w:numPr>
          <w:ilvl w:val="0"/>
          <w:numId w:val="21"/>
        </w:numPr>
        <w:shd w:val="clear" w:color="auto" w:fill="FEFFFE"/>
        <w:spacing w:line="321" w:lineRule="exact"/>
        <w:rPr>
          <w:rFonts w:ascii="Times New Roman" w:hAnsi="Times New Roman"/>
          <w:color w:val="0B100E"/>
          <w:spacing w:val="-27"/>
          <w:sz w:val="22"/>
          <w:shd w:val="clear" w:color="auto" w:fill="FFFFFF"/>
        </w:rPr>
      </w:pPr>
      <w:proofErr w:type="gramStart"/>
      <w:r>
        <w:rPr>
          <w:color w:val="0B100E"/>
          <w:sz w:val="22"/>
          <w:shd w:val="clear" w:color="auto" w:fill="FFFFFF"/>
        </w:rPr>
        <w:t>In the event that</w:t>
      </w:r>
      <w:proofErr w:type="gramEnd"/>
      <w:r>
        <w:rPr>
          <w:color w:val="0B100E"/>
          <w:sz w:val="22"/>
          <w:shd w:val="clear" w:color="auto" w:fill="FFFFFF"/>
        </w:rPr>
        <w:t xml:space="preserve"> any officer resigns or is removed from office, it will be the </w:t>
      </w:r>
      <w:r>
        <w:rPr>
          <w:color w:val="0B100E"/>
          <w:sz w:val="22"/>
          <w:shd w:val="clear" w:color="auto" w:fill="FFFFFF"/>
        </w:rPr>
        <w:cr/>
        <w:t>responsibility of the Vice President to fulfill the requirements of that</w:t>
      </w:r>
      <w:r w:rsidR="00680871">
        <w:rPr>
          <w:color w:val="0B100E"/>
          <w:sz w:val="22"/>
          <w:shd w:val="clear" w:color="auto" w:fill="FFFFFF"/>
        </w:rPr>
        <w:t xml:space="preserve"> </w:t>
      </w:r>
      <w:r>
        <w:rPr>
          <w:color w:val="0B100E"/>
          <w:sz w:val="22"/>
          <w:shd w:val="clear" w:color="auto" w:fill="FFFFFF"/>
        </w:rPr>
        <w:t xml:space="preserve">position until such time as it is filled. </w:t>
      </w:r>
    </w:p>
    <w:p w14:paraId="1A491613" w14:textId="6E005078" w:rsidR="006000D5" w:rsidRPr="006000D5" w:rsidRDefault="006000D5" w:rsidP="006000D5">
      <w:pPr>
        <w:pStyle w:val="Style"/>
        <w:numPr>
          <w:ilvl w:val="0"/>
          <w:numId w:val="21"/>
        </w:numPr>
        <w:shd w:val="clear" w:color="auto" w:fill="FFFFFF"/>
        <w:tabs>
          <w:tab w:val="num" w:pos="1046"/>
        </w:tabs>
        <w:spacing w:line="321" w:lineRule="exact"/>
        <w:ind w:right="67"/>
        <w:rPr>
          <w:rFonts w:ascii="Times New Roman" w:hAnsi="Times New Roman"/>
          <w:color w:val="0B100E"/>
          <w:sz w:val="22"/>
          <w:highlight w:val="yellow"/>
          <w:shd w:val="clear" w:color="auto" w:fill="FFFFFF"/>
        </w:rPr>
      </w:pPr>
      <w:r w:rsidRPr="006000D5">
        <w:rPr>
          <w:b/>
          <w:bCs/>
          <w:color w:val="0B100E"/>
          <w:sz w:val="22"/>
          <w:highlight w:val="yellow"/>
          <w:shd w:val="clear" w:color="auto" w:fill="FFFFFF"/>
        </w:rPr>
        <w:t xml:space="preserve">Added: </w:t>
      </w:r>
      <w:r w:rsidRPr="006000D5">
        <w:rPr>
          <w:color w:val="0B100E"/>
          <w:sz w:val="22"/>
          <w:highlight w:val="yellow"/>
          <w:shd w:val="clear" w:color="auto" w:fill="FFFFFF"/>
        </w:rPr>
        <w:t>As a member of the Executive Committee, conduct the annual review of financial statements and report results to the Board of Directors.</w:t>
      </w:r>
    </w:p>
    <w:p w14:paraId="1466586D" w14:textId="77777777" w:rsidR="00BA317F" w:rsidRDefault="00023232" w:rsidP="00BA317F">
      <w:pPr>
        <w:pStyle w:val="Style"/>
        <w:shd w:val="clear" w:color="auto" w:fill="FEFFFE"/>
        <w:spacing w:before="201" w:line="321" w:lineRule="exact"/>
        <w:ind w:left="52" w:right="10"/>
        <w:rPr>
          <w:color w:val="0B100E"/>
          <w:sz w:val="22"/>
          <w:shd w:val="clear" w:color="auto" w:fill="FFFFFF"/>
        </w:rPr>
      </w:pPr>
      <w:r>
        <w:rPr>
          <w:color w:val="0B100E"/>
          <w:sz w:val="22"/>
          <w:shd w:val="clear" w:color="auto" w:fill="FFFFFF"/>
        </w:rPr>
        <w:t>Secretary</w:t>
      </w:r>
    </w:p>
    <w:p w14:paraId="706CE447" w14:textId="77777777" w:rsidR="00BA317F" w:rsidRPr="00BA317F" w:rsidRDefault="00023232" w:rsidP="00BA317F">
      <w:pPr>
        <w:pStyle w:val="Style"/>
        <w:numPr>
          <w:ilvl w:val="0"/>
          <w:numId w:val="24"/>
        </w:numPr>
        <w:shd w:val="clear" w:color="auto" w:fill="FEFFFE"/>
        <w:spacing w:before="201"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Take charge and be responsible for all clerical work pertaining to the </w:t>
      </w:r>
      <w:r w:rsidRPr="00BA317F">
        <w:rPr>
          <w:color w:val="0B100E"/>
          <w:sz w:val="22"/>
          <w:shd w:val="clear" w:color="auto" w:fill="FFFFFF"/>
        </w:rPr>
        <w:cr/>
        <w:t xml:space="preserve">business of the DCFF. </w:t>
      </w:r>
    </w:p>
    <w:p w14:paraId="57940FC0" w14:textId="77777777" w:rsidR="00BA317F" w:rsidRPr="00BA317F" w:rsidRDefault="00023232" w:rsidP="00BA317F">
      <w:pPr>
        <w:pStyle w:val="Style"/>
        <w:numPr>
          <w:ilvl w:val="0"/>
          <w:numId w:val="24"/>
        </w:numPr>
        <w:shd w:val="clear" w:color="auto" w:fill="FEFFFE"/>
        <w:spacing w:before="201" w:line="321" w:lineRule="exact"/>
        <w:ind w:right="168"/>
        <w:rPr>
          <w:rFonts w:ascii="Times New Roman" w:hAnsi="Times New Roman"/>
          <w:color w:val="0B100E"/>
          <w:spacing w:val="-27"/>
          <w:sz w:val="22"/>
          <w:shd w:val="clear" w:color="auto" w:fill="FFFFFF"/>
        </w:rPr>
      </w:pPr>
      <w:r w:rsidRPr="00BA317F">
        <w:rPr>
          <w:color w:val="0B100E"/>
          <w:sz w:val="22"/>
          <w:shd w:val="clear" w:color="auto" w:fill="FFFFFF"/>
        </w:rPr>
        <w:t>Keep a record of all regular and Board meetings</w:t>
      </w:r>
      <w:r w:rsidR="00BA317F">
        <w:rPr>
          <w:color w:val="0B100E"/>
          <w:sz w:val="22"/>
          <w:shd w:val="clear" w:color="auto" w:fill="FFFFFF"/>
        </w:rPr>
        <w:t>.</w:t>
      </w:r>
    </w:p>
    <w:p w14:paraId="5EB4AE93" w14:textId="77777777" w:rsidR="00BA317F" w:rsidRPr="00BA317F" w:rsidRDefault="00023232" w:rsidP="00BA317F">
      <w:pPr>
        <w:pStyle w:val="Style"/>
        <w:numPr>
          <w:ilvl w:val="0"/>
          <w:numId w:val="24"/>
        </w:numPr>
        <w:shd w:val="clear" w:color="auto" w:fill="FEFFFE"/>
        <w:spacing w:before="201" w:line="321" w:lineRule="exact"/>
        <w:ind w:right="168"/>
        <w:rPr>
          <w:rFonts w:ascii="Times New Roman" w:hAnsi="Times New Roman"/>
          <w:color w:val="0B100E"/>
          <w:spacing w:val="-27"/>
          <w:sz w:val="22"/>
          <w:shd w:val="clear" w:color="auto" w:fill="FFFFFF"/>
        </w:rPr>
      </w:pPr>
      <w:r w:rsidRPr="00BA317F">
        <w:rPr>
          <w:color w:val="0B100E"/>
          <w:sz w:val="22"/>
          <w:shd w:val="clear" w:color="auto" w:fill="FFFFFF"/>
        </w:rPr>
        <w:t xml:space="preserve">Presenting a written record of all items of business outstanding as of the </w:t>
      </w:r>
      <w:r w:rsidRPr="00BA317F">
        <w:rPr>
          <w:color w:val="0B100E"/>
          <w:sz w:val="22"/>
          <w:shd w:val="clear" w:color="auto" w:fill="FFFFFF"/>
        </w:rPr>
        <w:cr/>
        <w:t>last meeting in his/her term of office</w:t>
      </w:r>
      <w:r w:rsidR="00BA317F">
        <w:rPr>
          <w:color w:val="0B100E"/>
          <w:sz w:val="22"/>
          <w:shd w:val="clear" w:color="auto" w:fill="FFFFFF"/>
        </w:rPr>
        <w:t>.</w:t>
      </w:r>
    </w:p>
    <w:p w14:paraId="4A237031" w14:textId="77777777" w:rsidR="00BA317F" w:rsidRPr="00BA317F" w:rsidRDefault="00023232" w:rsidP="00BA317F">
      <w:pPr>
        <w:pStyle w:val="Style"/>
        <w:numPr>
          <w:ilvl w:val="0"/>
          <w:numId w:val="24"/>
        </w:numPr>
        <w:shd w:val="clear" w:color="auto" w:fill="FEFFFE"/>
        <w:spacing w:before="19" w:line="321" w:lineRule="exact"/>
        <w:ind w:right="523"/>
        <w:rPr>
          <w:rFonts w:ascii="Times New Roman" w:hAnsi="Times New Roman"/>
          <w:color w:val="0B100E"/>
          <w:spacing w:val="-27"/>
          <w:sz w:val="22"/>
          <w:shd w:val="clear" w:color="auto" w:fill="FFFFFF"/>
        </w:rPr>
      </w:pPr>
      <w:r w:rsidRPr="00BA317F">
        <w:rPr>
          <w:color w:val="0B100E"/>
          <w:sz w:val="22"/>
          <w:shd w:val="clear" w:color="auto" w:fill="FFFFFF"/>
        </w:rPr>
        <w:t>Counting and recording all voting</w:t>
      </w:r>
      <w:r w:rsidR="00BA317F" w:rsidRPr="00BA317F">
        <w:rPr>
          <w:color w:val="0B100E"/>
          <w:sz w:val="22"/>
          <w:shd w:val="clear" w:color="auto" w:fill="FFFFFF"/>
        </w:rPr>
        <w:t>.</w:t>
      </w:r>
    </w:p>
    <w:p w14:paraId="636EBDC7" w14:textId="77777777" w:rsidR="00BA317F" w:rsidRPr="00BA317F" w:rsidRDefault="00023232" w:rsidP="00BA317F">
      <w:pPr>
        <w:pStyle w:val="Style"/>
        <w:numPr>
          <w:ilvl w:val="0"/>
          <w:numId w:val="24"/>
        </w:numPr>
        <w:shd w:val="clear" w:color="auto" w:fill="FEFFFE"/>
        <w:spacing w:before="19" w:line="321" w:lineRule="exact"/>
        <w:ind w:right="523"/>
        <w:rPr>
          <w:rFonts w:ascii="Times New Roman" w:hAnsi="Times New Roman"/>
          <w:color w:val="0B100E"/>
          <w:spacing w:val="-27"/>
          <w:sz w:val="22"/>
          <w:shd w:val="clear" w:color="auto" w:fill="FFFFFF"/>
        </w:rPr>
      </w:pPr>
      <w:r w:rsidRPr="00BA317F">
        <w:rPr>
          <w:color w:val="0B100E"/>
          <w:sz w:val="22"/>
          <w:shd w:val="clear" w:color="auto" w:fill="FFFFFF"/>
        </w:rPr>
        <w:t xml:space="preserve">Producing </w:t>
      </w:r>
      <w:proofErr w:type="gramStart"/>
      <w:r w:rsidRPr="00BA317F">
        <w:rPr>
          <w:color w:val="0B100E"/>
          <w:sz w:val="22"/>
          <w:shd w:val="clear" w:color="auto" w:fill="FFFFFF"/>
        </w:rPr>
        <w:t>any and all</w:t>
      </w:r>
      <w:proofErr w:type="gramEnd"/>
      <w:r w:rsidRPr="00BA317F">
        <w:rPr>
          <w:color w:val="0B100E"/>
          <w:sz w:val="22"/>
          <w:shd w:val="clear" w:color="auto" w:fill="FFFFFF"/>
        </w:rPr>
        <w:t xml:space="preserve"> records, correspondence, documents, etc., and any </w:t>
      </w:r>
      <w:r w:rsidRPr="00BA317F">
        <w:rPr>
          <w:color w:val="0B100E"/>
          <w:sz w:val="22"/>
          <w:shd w:val="clear" w:color="auto" w:fill="FFFFFF"/>
        </w:rPr>
        <w:cr/>
        <w:t xml:space="preserve">other information in his/her care whenever ordered by the president or the </w:t>
      </w:r>
      <w:r w:rsidRPr="00BA317F">
        <w:rPr>
          <w:color w:val="0B100E"/>
          <w:sz w:val="22"/>
          <w:shd w:val="clear" w:color="auto" w:fill="FFFFFF"/>
        </w:rPr>
        <w:cr/>
        <w:t>Board</w:t>
      </w:r>
    </w:p>
    <w:p w14:paraId="29951CFC" w14:textId="77777777" w:rsidR="00BA317F" w:rsidRPr="00BA317F" w:rsidRDefault="00023232" w:rsidP="00BA317F">
      <w:pPr>
        <w:pStyle w:val="Style"/>
        <w:numPr>
          <w:ilvl w:val="0"/>
          <w:numId w:val="24"/>
        </w:numPr>
        <w:shd w:val="clear" w:color="auto" w:fill="FEFFFE"/>
        <w:spacing w:before="19" w:line="321" w:lineRule="exact"/>
        <w:ind w:right="523"/>
        <w:rPr>
          <w:rFonts w:ascii="Times New Roman" w:hAnsi="Times New Roman"/>
          <w:color w:val="0B100E"/>
          <w:spacing w:val="-27"/>
          <w:sz w:val="22"/>
          <w:shd w:val="clear" w:color="auto" w:fill="FFFFFF"/>
        </w:rPr>
      </w:pPr>
      <w:r w:rsidRPr="00BA317F">
        <w:rPr>
          <w:color w:val="0B100E"/>
          <w:sz w:val="22"/>
          <w:shd w:val="clear" w:color="auto" w:fill="FFFFFF"/>
        </w:rPr>
        <w:t xml:space="preserve">Read the minutes of the previous regular meeting and Board meeting </w:t>
      </w:r>
      <w:r w:rsidRPr="00BA317F">
        <w:rPr>
          <w:color w:val="0B100E"/>
          <w:sz w:val="22"/>
          <w:shd w:val="clear" w:color="auto" w:fill="FFFFFF"/>
        </w:rPr>
        <w:cr/>
        <w:t xml:space="preserve">when applicable. </w:t>
      </w:r>
    </w:p>
    <w:p w14:paraId="1E15FD74" w14:textId="77777777" w:rsidR="00BA317F" w:rsidRPr="00BA317F" w:rsidRDefault="00023232" w:rsidP="00BA317F">
      <w:pPr>
        <w:pStyle w:val="Style"/>
        <w:numPr>
          <w:ilvl w:val="0"/>
          <w:numId w:val="24"/>
        </w:numPr>
        <w:shd w:val="clear" w:color="auto" w:fill="FEFFFE"/>
        <w:spacing w:before="19" w:line="321" w:lineRule="exact"/>
        <w:ind w:right="523"/>
        <w:rPr>
          <w:rFonts w:ascii="Times New Roman" w:hAnsi="Times New Roman"/>
          <w:color w:val="0B100E"/>
          <w:spacing w:val="-27"/>
          <w:sz w:val="22"/>
          <w:shd w:val="clear" w:color="auto" w:fill="FFFFFF"/>
        </w:rPr>
      </w:pPr>
      <w:r w:rsidRPr="00BA317F">
        <w:rPr>
          <w:color w:val="0B100E"/>
          <w:sz w:val="22"/>
          <w:shd w:val="clear" w:color="auto" w:fill="FFFFFF"/>
        </w:rPr>
        <w:t xml:space="preserve">Work in co-operation with the Membership Director in keeping the </w:t>
      </w:r>
      <w:r w:rsidRPr="00BA317F">
        <w:rPr>
          <w:color w:val="0B100E"/>
          <w:sz w:val="22"/>
          <w:shd w:val="clear" w:color="auto" w:fill="FFFFFF"/>
        </w:rPr>
        <w:cr/>
        <w:t xml:space="preserve">Membership Directory up to date. </w:t>
      </w:r>
    </w:p>
    <w:p w14:paraId="075521B4" w14:textId="5885BFA5" w:rsidR="002F587E" w:rsidRPr="006000D5" w:rsidRDefault="00023232" w:rsidP="00BA317F">
      <w:pPr>
        <w:pStyle w:val="Style"/>
        <w:numPr>
          <w:ilvl w:val="0"/>
          <w:numId w:val="24"/>
        </w:numPr>
        <w:shd w:val="clear" w:color="auto" w:fill="FEFFFE"/>
        <w:spacing w:before="19" w:line="321" w:lineRule="exact"/>
        <w:ind w:right="523"/>
        <w:rPr>
          <w:rFonts w:ascii="Times New Roman" w:hAnsi="Times New Roman"/>
          <w:color w:val="0B100E"/>
          <w:spacing w:val="-27"/>
          <w:sz w:val="22"/>
          <w:shd w:val="clear" w:color="auto" w:fill="FFFFFF"/>
        </w:rPr>
      </w:pPr>
      <w:r w:rsidRPr="00BA317F">
        <w:rPr>
          <w:color w:val="0B100E"/>
          <w:sz w:val="22"/>
          <w:shd w:val="clear" w:color="auto" w:fill="FFFFFF"/>
        </w:rPr>
        <w:t xml:space="preserve">Attend, whenever possible, all DCFF functions. </w:t>
      </w:r>
    </w:p>
    <w:p w14:paraId="3ABE1FEB" w14:textId="6B7D4B96" w:rsidR="006000D5" w:rsidRPr="006000D5" w:rsidRDefault="006000D5" w:rsidP="006000D5">
      <w:pPr>
        <w:pStyle w:val="Style"/>
        <w:numPr>
          <w:ilvl w:val="0"/>
          <w:numId w:val="24"/>
        </w:numPr>
        <w:shd w:val="clear" w:color="auto" w:fill="FFFFFF"/>
        <w:tabs>
          <w:tab w:val="num" w:pos="1046"/>
        </w:tabs>
        <w:spacing w:line="321" w:lineRule="exact"/>
        <w:ind w:right="67"/>
        <w:rPr>
          <w:rFonts w:ascii="Times New Roman" w:hAnsi="Times New Roman"/>
          <w:color w:val="0B100E"/>
          <w:sz w:val="22"/>
          <w:highlight w:val="yellow"/>
          <w:shd w:val="clear" w:color="auto" w:fill="FFFFFF"/>
        </w:rPr>
      </w:pPr>
      <w:r w:rsidRPr="006000D5">
        <w:rPr>
          <w:b/>
          <w:bCs/>
          <w:color w:val="0B100E"/>
          <w:sz w:val="22"/>
          <w:highlight w:val="yellow"/>
          <w:shd w:val="clear" w:color="auto" w:fill="FFFFFF"/>
        </w:rPr>
        <w:t xml:space="preserve">Added: </w:t>
      </w:r>
      <w:r w:rsidRPr="006000D5">
        <w:rPr>
          <w:color w:val="0B100E"/>
          <w:sz w:val="22"/>
          <w:highlight w:val="yellow"/>
          <w:shd w:val="clear" w:color="auto" w:fill="FFFFFF"/>
        </w:rPr>
        <w:t>As a member of the Executive Committee, conduct the annual review of financial statements and report results to the Board of Directors.</w:t>
      </w:r>
    </w:p>
    <w:p w14:paraId="67FA9FAD" w14:textId="77777777" w:rsidR="002F587E" w:rsidRDefault="00023232">
      <w:pPr>
        <w:pStyle w:val="Style"/>
        <w:shd w:val="clear" w:color="auto" w:fill="FEFFFE"/>
        <w:spacing w:before="177" w:line="321" w:lineRule="exact"/>
        <w:ind w:left="19" w:right="10"/>
        <w:rPr>
          <w:color w:val="0B100E"/>
          <w:sz w:val="22"/>
          <w:shd w:val="clear" w:color="auto" w:fill="FFFFFF"/>
        </w:rPr>
      </w:pPr>
      <w:r>
        <w:rPr>
          <w:color w:val="0B100E"/>
          <w:sz w:val="22"/>
          <w:shd w:val="clear" w:color="auto" w:fill="FFFFFF"/>
        </w:rPr>
        <w:t xml:space="preserve">Treasurer </w:t>
      </w:r>
    </w:p>
    <w:p w14:paraId="14CC8CE9" w14:textId="77777777" w:rsidR="002F587E" w:rsidRDefault="00023232" w:rsidP="00BA317F">
      <w:pPr>
        <w:pStyle w:val="Style"/>
        <w:numPr>
          <w:ilvl w:val="0"/>
          <w:numId w:val="25"/>
        </w:numPr>
        <w:shd w:val="clear" w:color="auto" w:fill="FEFFFE"/>
        <w:spacing w:line="321" w:lineRule="exact"/>
        <w:ind w:right="10"/>
        <w:rPr>
          <w:rFonts w:ascii="Times New Roman" w:hAnsi="Times New Roman"/>
          <w:color w:val="0B100E"/>
          <w:spacing w:val="-40"/>
          <w:sz w:val="22"/>
          <w:shd w:val="clear" w:color="auto" w:fill="FFFFFF"/>
        </w:rPr>
      </w:pPr>
      <w:r>
        <w:rPr>
          <w:color w:val="0B100E"/>
          <w:sz w:val="22"/>
          <w:shd w:val="clear" w:color="auto" w:fill="FFFFFF"/>
        </w:rPr>
        <w:t xml:space="preserve">Be responsible for all financial activity of the DCFF. </w:t>
      </w:r>
    </w:p>
    <w:p w14:paraId="0646910D" w14:textId="77777777" w:rsidR="002F587E" w:rsidRDefault="00023232" w:rsidP="00BA317F">
      <w:pPr>
        <w:pStyle w:val="Style"/>
        <w:numPr>
          <w:ilvl w:val="0"/>
          <w:numId w:val="25"/>
        </w:numPr>
        <w:shd w:val="clear" w:color="auto" w:fill="FEFFFE"/>
        <w:spacing w:line="321" w:lineRule="exact"/>
        <w:ind w:right="168"/>
        <w:rPr>
          <w:rFonts w:ascii="Times New Roman" w:hAnsi="Times New Roman"/>
          <w:color w:val="0B100E"/>
          <w:spacing w:val="-27"/>
          <w:sz w:val="22"/>
          <w:shd w:val="clear" w:color="auto" w:fill="FFFFFF"/>
        </w:rPr>
      </w:pPr>
      <w:r>
        <w:rPr>
          <w:color w:val="0B100E"/>
          <w:sz w:val="22"/>
          <w:shd w:val="clear" w:color="auto" w:fill="FFFFFF"/>
        </w:rPr>
        <w:t xml:space="preserve">Receive all monies and deposit them in a bank or banks approved by the </w:t>
      </w:r>
      <w:r>
        <w:rPr>
          <w:color w:val="0B100E"/>
          <w:sz w:val="22"/>
          <w:shd w:val="clear" w:color="auto" w:fill="FFFFFF"/>
        </w:rPr>
        <w:cr/>
        <w:t xml:space="preserve">Board of Directors. </w:t>
      </w:r>
    </w:p>
    <w:p w14:paraId="1488AA24" w14:textId="77777777" w:rsid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Pr>
          <w:color w:val="0B100E"/>
          <w:sz w:val="22"/>
          <w:shd w:val="clear" w:color="auto" w:fill="FFFFFF"/>
        </w:rPr>
        <w:t xml:space="preserve">Keep a regular and systematic book of accounts. </w:t>
      </w:r>
    </w:p>
    <w:p w14:paraId="7F4A3AC2" w14:textId="09A58D0F" w:rsidR="00BA317F" w:rsidRP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Present at each Board meeting a statement of all monies received and all expenditures for the previous period. </w:t>
      </w:r>
    </w:p>
    <w:p w14:paraId="3A82EC69" w14:textId="77777777" w:rsidR="00BA317F" w:rsidRP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lastRenderedPageBreak/>
        <w:t xml:space="preserve">Exhibit such books and </w:t>
      </w:r>
      <w:proofErr w:type="gramStart"/>
      <w:r w:rsidRPr="00BA317F">
        <w:rPr>
          <w:color w:val="0B100E"/>
          <w:sz w:val="22"/>
          <w:shd w:val="clear" w:color="auto" w:fill="FFFFFF"/>
        </w:rPr>
        <w:t>any and all</w:t>
      </w:r>
      <w:proofErr w:type="gramEnd"/>
      <w:r w:rsidRPr="00BA317F">
        <w:rPr>
          <w:color w:val="0B100E"/>
          <w:sz w:val="22"/>
          <w:shd w:val="clear" w:color="auto" w:fill="FFFFFF"/>
        </w:rPr>
        <w:t xml:space="preserve"> papers and vouchers whenever directed by the President or Board of Directors.</w:t>
      </w:r>
    </w:p>
    <w:p w14:paraId="60ED9461" w14:textId="77777777" w:rsidR="00BA317F" w:rsidRP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Pay only bills that are presented to him/her by the authority of the Board of </w:t>
      </w:r>
      <w:r w:rsidRPr="00BA317F">
        <w:rPr>
          <w:color w:val="0B100E"/>
          <w:sz w:val="22"/>
          <w:shd w:val="clear" w:color="auto" w:fill="FFFFFF"/>
        </w:rPr>
        <w:cr/>
        <w:t xml:space="preserve">Directors. </w:t>
      </w:r>
    </w:p>
    <w:p w14:paraId="74593B37" w14:textId="77777777" w:rsidR="00BA317F" w:rsidRP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Sign contracts and legal documents for, and in the name of, the DCFF, </w:t>
      </w:r>
      <w:r w:rsidRPr="00BA317F">
        <w:rPr>
          <w:color w:val="0B100E"/>
          <w:sz w:val="22"/>
          <w:shd w:val="clear" w:color="auto" w:fill="FFFFFF"/>
        </w:rPr>
        <w:cr/>
        <w:t xml:space="preserve">but only when authorized by the Board of Directors. </w:t>
      </w:r>
    </w:p>
    <w:p w14:paraId="5786E270" w14:textId="77777777" w:rsidR="00BA317F" w:rsidRPr="00BA317F"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Attend, whenever possible, all DCFF functions. </w:t>
      </w:r>
    </w:p>
    <w:p w14:paraId="5CA4756B" w14:textId="1E41A5EB" w:rsidR="002F587E" w:rsidRPr="006000D5" w:rsidRDefault="00023232" w:rsidP="00BA317F">
      <w:pPr>
        <w:pStyle w:val="Style"/>
        <w:numPr>
          <w:ilvl w:val="0"/>
          <w:numId w:val="25"/>
        </w:numPr>
        <w:shd w:val="clear" w:color="auto" w:fill="FEFFFE"/>
        <w:spacing w:line="321" w:lineRule="exact"/>
        <w:ind w:right="10"/>
        <w:rPr>
          <w:rFonts w:ascii="Times New Roman" w:hAnsi="Times New Roman"/>
          <w:color w:val="0B100E"/>
          <w:spacing w:val="-27"/>
          <w:sz w:val="22"/>
          <w:shd w:val="clear" w:color="auto" w:fill="FFFFFF"/>
        </w:rPr>
      </w:pPr>
      <w:r w:rsidRPr="00BA317F">
        <w:rPr>
          <w:color w:val="0B100E"/>
          <w:sz w:val="22"/>
          <w:shd w:val="clear" w:color="auto" w:fill="FFFFFF"/>
        </w:rPr>
        <w:t xml:space="preserve">The preparation and filing of all legally required documents pertaining to </w:t>
      </w:r>
      <w:r w:rsidRPr="00BA317F">
        <w:rPr>
          <w:color w:val="0B100E"/>
          <w:sz w:val="22"/>
          <w:shd w:val="clear" w:color="auto" w:fill="FFFFFF"/>
        </w:rPr>
        <w:cr/>
        <w:t xml:space="preserve">the legal and/or tax status of the DCFF including, but not limited to the </w:t>
      </w:r>
      <w:r w:rsidRPr="00BA317F">
        <w:rPr>
          <w:color w:val="0B100E"/>
          <w:sz w:val="22"/>
          <w:shd w:val="clear" w:color="auto" w:fill="FFFFFF"/>
        </w:rPr>
        <w:cr/>
        <w:t xml:space="preserve">following; Annual Report filing with Kentucky Secretary of State, Internal </w:t>
      </w:r>
      <w:r w:rsidRPr="00BA317F">
        <w:rPr>
          <w:color w:val="0B100E"/>
          <w:sz w:val="22"/>
          <w:shd w:val="clear" w:color="auto" w:fill="FFFFFF"/>
        </w:rPr>
        <w:cr/>
        <w:t xml:space="preserve">Revenue Filings, etc. </w:t>
      </w:r>
    </w:p>
    <w:p w14:paraId="57CF64ED" w14:textId="72C97510" w:rsidR="006000D5" w:rsidRPr="006000D5" w:rsidRDefault="006000D5" w:rsidP="00BA317F">
      <w:pPr>
        <w:pStyle w:val="Style"/>
        <w:numPr>
          <w:ilvl w:val="0"/>
          <w:numId w:val="25"/>
        </w:numPr>
        <w:shd w:val="clear" w:color="auto" w:fill="FEFFFE"/>
        <w:spacing w:line="321" w:lineRule="exact"/>
        <w:ind w:right="10"/>
        <w:rPr>
          <w:rFonts w:ascii="Times New Roman" w:hAnsi="Times New Roman"/>
          <w:color w:val="0B100E"/>
          <w:spacing w:val="-27"/>
          <w:sz w:val="22"/>
          <w:highlight w:val="yellow"/>
          <w:shd w:val="clear" w:color="auto" w:fill="FFFFFF"/>
        </w:rPr>
      </w:pPr>
      <w:r w:rsidRPr="006000D5">
        <w:rPr>
          <w:b/>
          <w:bCs/>
          <w:color w:val="0B100E"/>
          <w:sz w:val="22"/>
          <w:highlight w:val="yellow"/>
          <w:shd w:val="clear" w:color="auto" w:fill="FFFFFF"/>
        </w:rPr>
        <w:t>Added:</w:t>
      </w:r>
      <w:r w:rsidRPr="006000D5">
        <w:rPr>
          <w:color w:val="0B100E"/>
          <w:sz w:val="22"/>
          <w:highlight w:val="yellow"/>
          <w:shd w:val="clear" w:color="auto" w:fill="FFFFFF"/>
        </w:rPr>
        <w:t xml:space="preserve"> Prepare required reports and present supporting documentation as requested</w:t>
      </w:r>
      <w:r w:rsidR="0080408F">
        <w:rPr>
          <w:color w:val="0B100E"/>
          <w:sz w:val="22"/>
          <w:highlight w:val="yellow"/>
          <w:shd w:val="clear" w:color="auto" w:fill="FFFFFF"/>
        </w:rPr>
        <w:t xml:space="preserve"> </w:t>
      </w:r>
      <w:proofErr w:type="gramStart"/>
      <w:r w:rsidR="0080408F">
        <w:rPr>
          <w:color w:val="0B100E"/>
          <w:sz w:val="22"/>
          <w:highlight w:val="yellow"/>
          <w:shd w:val="clear" w:color="auto" w:fill="FFFFFF"/>
        </w:rPr>
        <w:t xml:space="preserve">by </w:t>
      </w:r>
      <w:r w:rsidRPr="006000D5">
        <w:rPr>
          <w:color w:val="0B100E"/>
          <w:sz w:val="22"/>
          <w:highlight w:val="yellow"/>
          <w:shd w:val="clear" w:color="auto" w:fill="FFFFFF"/>
        </w:rPr>
        <w:t xml:space="preserve"> the</w:t>
      </w:r>
      <w:proofErr w:type="gramEnd"/>
      <w:r w:rsidRPr="006000D5">
        <w:rPr>
          <w:color w:val="0B100E"/>
          <w:sz w:val="22"/>
          <w:highlight w:val="yellow"/>
          <w:shd w:val="clear" w:color="auto" w:fill="FFFFFF"/>
        </w:rPr>
        <w:t xml:space="preserve"> Executive Committee Annual Financial Statements Review.</w:t>
      </w:r>
    </w:p>
    <w:p w14:paraId="2C39680F" w14:textId="77777777" w:rsidR="002F587E" w:rsidRDefault="00023232">
      <w:pPr>
        <w:pStyle w:val="Style"/>
        <w:shd w:val="clear" w:color="auto" w:fill="FEFFFE"/>
        <w:spacing w:before="182" w:line="321" w:lineRule="exact"/>
        <w:ind w:left="47" w:right="57"/>
        <w:rPr>
          <w:color w:val="0B100E"/>
          <w:sz w:val="22"/>
          <w:shd w:val="clear" w:color="auto" w:fill="FFFFFF"/>
        </w:rPr>
      </w:pPr>
      <w:r>
        <w:rPr>
          <w:color w:val="0B100E"/>
          <w:sz w:val="22"/>
          <w:shd w:val="clear" w:color="auto" w:fill="FFFFFF"/>
        </w:rPr>
        <w:t xml:space="preserve">Membership Director </w:t>
      </w:r>
    </w:p>
    <w:p w14:paraId="1FF2F07F" w14:textId="3AB033D6" w:rsidR="00883E07" w:rsidRPr="00883E07" w:rsidRDefault="00023232" w:rsidP="00883E07">
      <w:pPr>
        <w:pStyle w:val="Style"/>
        <w:numPr>
          <w:ilvl w:val="0"/>
          <w:numId w:val="28"/>
        </w:numPr>
        <w:shd w:val="clear" w:color="auto" w:fill="FEFFFE"/>
        <w:spacing w:line="321" w:lineRule="exact"/>
        <w:ind w:right="786"/>
        <w:rPr>
          <w:rFonts w:ascii="Times New Roman" w:hAnsi="Times New Roman"/>
          <w:color w:val="0B100E"/>
          <w:spacing w:val="-27"/>
          <w:sz w:val="22"/>
          <w:shd w:val="clear" w:color="auto" w:fill="FFFFFF"/>
        </w:rPr>
      </w:pPr>
      <w:r>
        <w:rPr>
          <w:color w:val="0B100E"/>
          <w:sz w:val="22"/>
          <w:shd w:val="clear" w:color="auto" w:fill="FFFFFF"/>
        </w:rPr>
        <w:t>Assist in the maintenance of an accurate and complete record of all</w:t>
      </w:r>
      <w:r w:rsidR="00680871">
        <w:rPr>
          <w:color w:val="0B100E"/>
          <w:sz w:val="22"/>
          <w:shd w:val="clear" w:color="auto" w:fill="FFFFFF"/>
        </w:rPr>
        <w:t xml:space="preserve"> </w:t>
      </w:r>
      <w:r>
        <w:rPr>
          <w:color w:val="0B100E"/>
          <w:sz w:val="22"/>
          <w:shd w:val="clear" w:color="auto" w:fill="FFFFFF"/>
        </w:rPr>
        <w:t>members' names, addresses, phone numbers, and other pertinent information.</w:t>
      </w:r>
    </w:p>
    <w:p w14:paraId="2FE52EF8" w14:textId="14C17D39" w:rsidR="00883E07" w:rsidRPr="00883E07" w:rsidRDefault="00023232" w:rsidP="00883E07">
      <w:pPr>
        <w:pStyle w:val="Style"/>
        <w:numPr>
          <w:ilvl w:val="0"/>
          <w:numId w:val="28"/>
        </w:numPr>
        <w:shd w:val="clear" w:color="auto" w:fill="FEFFFE"/>
        <w:spacing w:line="321" w:lineRule="exact"/>
        <w:ind w:right="786"/>
        <w:rPr>
          <w:rFonts w:ascii="Times New Roman" w:hAnsi="Times New Roman"/>
          <w:color w:val="0B100E"/>
          <w:spacing w:val="-27"/>
          <w:sz w:val="22"/>
          <w:shd w:val="clear" w:color="auto" w:fill="FFFFFF"/>
        </w:rPr>
      </w:pPr>
      <w:r>
        <w:rPr>
          <w:color w:val="0B100E"/>
          <w:sz w:val="22"/>
          <w:shd w:val="clear" w:color="auto" w:fill="FFFFFF"/>
        </w:rPr>
        <w:t xml:space="preserve">Develop and maintain methods of advertising DCFF to the </w:t>
      </w:r>
      <w:proofErr w:type="gramStart"/>
      <w:r>
        <w:rPr>
          <w:color w:val="0B100E"/>
          <w:sz w:val="22"/>
          <w:shd w:val="clear" w:color="auto" w:fill="FFFFFF"/>
        </w:rPr>
        <w:t>general public</w:t>
      </w:r>
      <w:proofErr w:type="gramEnd"/>
      <w:r>
        <w:rPr>
          <w:color w:val="0B100E"/>
          <w:sz w:val="22"/>
          <w:shd w:val="clear" w:color="auto" w:fill="FFFFFF"/>
        </w:rPr>
        <w:t xml:space="preserve"> to promote new membership. </w:t>
      </w:r>
    </w:p>
    <w:p w14:paraId="7F7E89E9" w14:textId="5DEDBD6F" w:rsidR="002F587E" w:rsidRDefault="00023232" w:rsidP="00883E07">
      <w:pPr>
        <w:pStyle w:val="Style"/>
        <w:numPr>
          <w:ilvl w:val="0"/>
          <w:numId w:val="28"/>
        </w:numPr>
        <w:shd w:val="clear" w:color="auto" w:fill="FEFFFE"/>
        <w:spacing w:line="321" w:lineRule="exact"/>
        <w:ind w:right="786"/>
        <w:rPr>
          <w:rFonts w:ascii="Times New Roman" w:hAnsi="Times New Roman"/>
          <w:color w:val="0B100E"/>
          <w:spacing w:val="-27"/>
          <w:sz w:val="22"/>
          <w:shd w:val="clear" w:color="auto" w:fill="FFFFFF"/>
        </w:rPr>
      </w:pPr>
      <w:r>
        <w:rPr>
          <w:color w:val="0B100E"/>
          <w:sz w:val="22"/>
          <w:shd w:val="clear" w:color="auto" w:fill="FFFFFF"/>
        </w:rPr>
        <w:t>Maintain and Store Member Emergency information and events sign-in sheets</w:t>
      </w:r>
      <w:r w:rsidR="00680871">
        <w:rPr>
          <w:color w:val="0B100E"/>
          <w:sz w:val="22"/>
          <w:shd w:val="clear" w:color="auto" w:fill="FFFFFF"/>
        </w:rPr>
        <w:t>.</w:t>
      </w:r>
    </w:p>
    <w:p w14:paraId="347DBBB0" w14:textId="77777777" w:rsidR="002F587E" w:rsidRDefault="00023232">
      <w:pPr>
        <w:pStyle w:val="Style"/>
        <w:shd w:val="clear" w:color="auto" w:fill="FEFFFE"/>
        <w:spacing w:before="326" w:line="321" w:lineRule="exact"/>
        <w:ind w:left="47" w:right="57"/>
        <w:rPr>
          <w:color w:val="0B100E"/>
          <w:sz w:val="22"/>
          <w:shd w:val="clear" w:color="auto" w:fill="FFFFFF"/>
        </w:rPr>
      </w:pPr>
      <w:r>
        <w:rPr>
          <w:color w:val="0B100E"/>
          <w:sz w:val="22"/>
          <w:shd w:val="clear" w:color="auto" w:fill="FFFFFF"/>
        </w:rPr>
        <w:t xml:space="preserve">Programs Director </w:t>
      </w:r>
    </w:p>
    <w:p w14:paraId="652D9429" w14:textId="68BBDEBA" w:rsidR="00883E07" w:rsidRPr="00883E07" w:rsidRDefault="00023232" w:rsidP="00883E07">
      <w:pPr>
        <w:pStyle w:val="Style"/>
        <w:numPr>
          <w:ilvl w:val="0"/>
          <w:numId w:val="30"/>
        </w:numPr>
        <w:shd w:val="clear" w:color="auto" w:fill="FEFFFE"/>
        <w:spacing w:before="19" w:line="321" w:lineRule="exact"/>
        <w:ind w:right="359"/>
        <w:rPr>
          <w:rFonts w:ascii="Times New Roman" w:hAnsi="Times New Roman"/>
          <w:color w:val="0B100E"/>
          <w:spacing w:val="-27"/>
          <w:sz w:val="22"/>
          <w:shd w:val="clear" w:color="auto" w:fill="FFFFFF"/>
        </w:rPr>
      </w:pPr>
      <w:r w:rsidRPr="00883E07">
        <w:rPr>
          <w:color w:val="0B100E"/>
          <w:sz w:val="22"/>
          <w:shd w:val="clear" w:color="auto" w:fill="FFFFFF"/>
        </w:rPr>
        <w:t>Coordinate, for each regular meeting, a program of fly fishing related</w:t>
      </w:r>
      <w:r w:rsidR="00680871">
        <w:rPr>
          <w:color w:val="0B100E"/>
          <w:sz w:val="22"/>
          <w:shd w:val="clear" w:color="auto" w:fill="FFFFFF"/>
        </w:rPr>
        <w:t xml:space="preserve"> </w:t>
      </w:r>
      <w:r w:rsidRPr="00883E07">
        <w:rPr>
          <w:color w:val="0B100E"/>
          <w:sz w:val="22"/>
          <w:shd w:val="clear" w:color="auto" w:fill="FFFFFF"/>
        </w:rPr>
        <w:t xml:space="preserve">nature (films, slides, guest speakers, discussion panel, short duration projects or demonstrations, swap or action meets) including preparation of visual aids equipment (projectors, VCR/DVD, television, screens, etc.) </w:t>
      </w:r>
    </w:p>
    <w:p w14:paraId="464A0B3D" w14:textId="77777777" w:rsidR="00883E07" w:rsidRPr="00883E07" w:rsidRDefault="00023232" w:rsidP="00883E07">
      <w:pPr>
        <w:pStyle w:val="Style"/>
        <w:numPr>
          <w:ilvl w:val="0"/>
          <w:numId w:val="30"/>
        </w:numPr>
        <w:shd w:val="clear" w:color="auto" w:fill="FEFFFE"/>
        <w:spacing w:before="19" w:line="321" w:lineRule="exact"/>
        <w:ind w:right="786"/>
        <w:rPr>
          <w:rFonts w:ascii="Times New Roman" w:hAnsi="Times New Roman"/>
          <w:color w:val="0B100E"/>
          <w:spacing w:val="-27"/>
          <w:sz w:val="22"/>
          <w:shd w:val="clear" w:color="auto" w:fill="FFFFFF"/>
        </w:rPr>
      </w:pPr>
      <w:proofErr w:type="gramStart"/>
      <w:r w:rsidRPr="00883E07">
        <w:rPr>
          <w:color w:val="0B100E"/>
          <w:sz w:val="22"/>
          <w:shd w:val="clear" w:color="auto" w:fill="FFFFFF"/>
        </w:rPr>
        <w:t>Setup</w:t>
      </w:r>
      <w:proofErr w:type="gramEnd"/>
      <w:r w:rsidRPr="00883E07">
        <w:rPr>
          <w:color w:val="0B100E"/>
          <w:sz w:val="22"/>
          <w:shd w:val="clear" w:color="auto" w:fill="FFFFFF"/>
        </w:rPr>
        <w:t xml:space="preserve"> outdoor fishing meetings for the summer meetings at local lakes, </w:t>
      </w:r>
      <w:r w:rsidRPr="00883E07">
        <w:rPr>
          <w:color w:val="0B100E"/>
          <w:sz w:val="22"/>
          <w:shd w:val="clear" w:color="auto" w:fill="FFFFFF"/>
        </w:rPr>
        <w:cr/>
        <w:t xml:space="preserve">ponds, or streams usually with the assistance of the Trips Director. </w:t>
      </w:r>
    </w:p>
    <w:p w14:paraId="213E1CC5" w14:textId="49CFDC7A" w:rsidR="002F587E" w:rsidRPr="00883E07" w:rsidRDefault="00023232" w:rsidP="00883E07">
      <w:pPr>
        <w:pStyle w:val="Style"/>
        <w:numPr>
          <w:ilvl w:val="0"/>
          <w:numId w:val="30"/>
        </w:numPr>
        <w:shd w:val="clear" w:color="auto" w:fill="FEFFFE"/>
        <w:spacing w:before="19" w:line="321" w:lineRule="exact"/>
        <w:ind w:right="786"/>
        <w:rPr>
          <w:rFonts w:ascii="Times New Roman" w:hAnsi="Times New Roman"/>
          <w:color w:val="0B100E"/>
          <w:spacing w:val="-27"/>
          <w:sz w:val="22"/>
          <w:shd w:val="clear" w:color="auto" w:fill="FFFFFF"/>
        </w:rPr>
      </w:pPr>
      <w:r w:rsidRPr="00883E07">
        <w:rPr>
          <w:color w:val="0B100E"/>
          <w:sz w:val="22"/>
          <w:shd w:val="clear" w:color="auto" w:fill="FFFFFF"/>
        </w:rPr>
        <w:t xml:space="preserve">Supply a list of all programs scheduled for the following year to the </w:t>
      </w:r>
      <w:r w:rsidRPr="00883E07">
        <w:rPr>
          <w:color w:val="0B100E"/>
          <w:sz w:val="22"/>
          <w:shd w:val="clear" w:color="auto" w:fill="FFFFFF"/>
        </w:rPr>
        <w:cr/>
        <w:t xml:space="preserve">Secretary by the December meeting of each year. </w:t>
      </w:r>
    </w:p>
    <w:p w14:paraId="66E26A5C" w14:textId="182712E3" w:rsidR="00A11125" w:rsidRDefault="00A11125" w:rsidP="00A11125">
      <w:pPr>
        <w:pStyle w:val="Style"/>
        <w:shd w:val="clear" w:color="auto" w:fill="FEFFFE"/>
        <w:spacing w:before="244" w:line="321" w:lineRule="exact"/>
        <w:ind w:left="28" w:right="57"/>
        <w:rPr>
          <w:color w:val="FF0000"/>
          <w:sz w:val="22"/>
          <w:shd w:val="clear" w:color="auto" w:fill="FFFFFF"/>
        </w:rPr>
      </w:pPr>
      <w:r w:rsidRPr="00680871">
        <w:rPr>
          <w:color w:val="auto"/>
          <w:sz w:val="22"/>
          <w:shd w:val="clear" w:color="auto" w:fill="FFFFFF"/>
        </w:rPr>
        <w:t>Development &amp; Donations Director</w:t>
      </w:r>
      <w:r>
        <w:rPr>
          <w:color w:val="FF0000"/>
          <w:sz w:val="22"/>
          <w:shd w:val="clear" w:color="auto" w:fill="FFFFFF"/>
        </w:rPr>
        <w:t xml:space="preserve"> </w:t>
      </w:r>
    </w:p>
    <w:p w14:paraId="61B5A816" w14:textId="63FE3259" w:rsidR="00883E07" w:rsidRDefault="00023232" w:rsidP="00883E07">
      <w:pPr>
        <w:pStyle w:val="Style"/>
        <w:numPr>
          <w:ilvl w:val="0"/>
          <w:numId w:val="31"/>
        </w:numPr>
        <w:shd w:val="clear" w:color="auto" w:fill="FEFFFE"/>
        <w:spacing w:before="14" w:line="321" w:lineRule="exact"/>
        <w:ind w:right="546"/>
        <w:rPr>
          <w:color w:val="0B100E"/>
          <w:sz w:val="22"/>
          <w:shd w:val="clear" w:color="auto" w:fill="FFFFFF"/>
        </w:rPr>
      </w:pPr>
      <w:r>
        <w:rPr>
          <w:color w:val="0B100E"/>
          <w:sz w:val="22"/>
          <w:shd w:val="clear" w:color="auto" w:fill="FFFFFF"/>
        </w:rPr>
        <w:t xml:space="preserve">With the Treasurer, select items to be </w:t>
      </w:r>
      <w:r w:rsidR="00792CEA" w:rsidRPr="00680871">
        <w:rPr>
          <w:color w:val="0B100E"/>
          <w:sz w:val="22"/>
          <w:shd w:val="clear" w:color="auto" w:fill="FFFFFF"/>
        </w:rPr>
        <w:t>given away</w:t>
      </w:r>
      <w:r w:rsidR="00792CEA">
        <w:rPr>
          <w:color w:val="0B100E"/>
          <w:sz w:val="22"/>
          <w:shd w:val="clear" w:color="auto" w:fill="FFFFFF"/>
        </w:rPr>
        <w:t xml:space="preserve"> </w:t>
      </w:r>
      <w:r>
        <w:rPr>
          <w:color w:val="0B100E"/>
          <w:sz w:val="22"/>
          <w:shd w:val="clear" w:color="auto" w:fill="FFFFFF"/>
        </w:rPr>
        <w:t xml:space="preserve">at each monthly meeting </w:t>
      </w:r>
      <w:r w:rsidR="00792CEA">
        <w:rPr>
          <w:color w:val="0B100E"/>
          <w:sz w:val="22"/>
          <w:shd w:val="clear" w:color="auto" w:fill="FFFFFF"/>
        </w:rPr>
        <w:t>(</w:t>
      </w:r>
      <w:r>
        <w:rPr>
          <w:color w:val="0B100E"/>
          <w:sz w:val="22"/>
          <w:shd w:val="clear" w:color="auto" w:fill="FFFFFF"/>
        </w:rPr>
        <w:t>rods, reels, lines, hooks, flies, vests, fly boxes, etc.) and maintain an</w:t>
      </w:r>
      <w:r w:rsidR="00680871">
        <w:rPr>
          <w:color w:val="0B100E"/>
          <w:sz w:val="22"/>
          <w:shd w:val="clear" w:color="auto" w:fill="FFFFFF"/>
        </w:rPr>
        <w:t xml:space="preserve"> </w:t>
      </w:r>
      <w:r>
        <w:rPr>
          <w:color w:val="0B100E"/>
          <w:sz w:val="22"/>
          <w:shd w:val="clear" w:color="auto" w:fill="FFFFFF"/>
        </w:rPr>
        <w:t xml:space="preserve">adequate supply of said items to cover at least the next three (3) regular meetings. </w:t>
      </w:r>
    </w:p>
    <w:p w14:paraId="71EB5FBF" w14:textId="29DE71A0" w:rsidR="002F587E" w:rsidRPr="00883E07" w:rsidRDefault="00023232" w:rsidP="00883E07">
      <w:pPr>
        <w:pStyle w:val="Style"/>
        <w:numPr>
          <w:ilvl w:val="0"/>
          <w:numId w:val="31"/>
        </w:numPr>
        <w:shd w:val="clear" w:color="auto" w:fill="FEFFFE"/>
        <w:spacing w:before="14" w:line="321" w:lineRule="exact"/>
        <w:ind w:right="546"/>
        <w:rPr>
          <w:color w:val="0B100E"/>
          <w:sz w:val="22"/>
          <w:shd w:val="clear" w:color="auto" w:fill="FFFFFF"/>
        </w:rPr>
      </w:pPr>
      <w:r>
        <w:rPr>
          <w:color w:val="0B100E"/>
          <w:sz w:val="22"/>
          <w:shd w:val="clear" w:color="auto" w:fill="FFFFFF"/>
        </w:rPr>
        <w:t xml:space="preserve">Coordinate ordering of equipment for DCFF members from wholesale discount vendors as a service to members at no cost. </w:t>
      </w:r>
    </w:p>
    <w:p w14:paraId="3E300D28" w14:textId="77777777" w:rsidR="00135870" w:rsidRDefault="00135870">
      <w:pPr>
        <w:pStyle w:val="Style"/>
        <w:shd w:val="clear" w:color="auto" w:fill="FEFFFE"/>
        <w:spacing w:line="321" w:lineRule="exact"/>
        <w:ind w:left="57" w:right="5"/>
        <w:rPr>
          <w:color w:val="0B100E"/>
          <w:sz w:val="22"/>
          <w:shd w:val="clear" w:color="auto" w:fill="FFFFFF"/>
        </w:rPr>
      </w:pPr>
    </w:p>
    <w:p w14:paraId="6DC50B35" w14:textId="2370EC90" w:rsidR="002F587E" w:rsidRDefault="00023232">
      <w:pPr>
        <w:pStyle w:val="Style"/>
        <w:shd w:val="clear" w:color="auto" w:fill="FEFFFE"/>
        <w:spacing w:line="321" w:lineRule="exact"/>
        <w:ind w:left="57" w:right="5"/>
        <w:rPr>
          <w:color w:val="0B100E"/>
          <w:sz w:val="22"/>
          <w:shd w:val="clear" w:color="auto" w:fill="FFFFFF"/>
        </w:rPr>
      </w:pPr>
      <w:proofErr w:type="gramStart"/>
      <w:r>
        <w:rPr>
          <w:color w:val="0B100E"/>
          <w:sz w:val="22"/>
          <w:shd w:val="clear" w:color="auto" w:fill="FFFFFF"/>
        </w:rPr>
        <w:t>Trips Director</w:t>
      </w:r>
      <w:proofErr w:type="gramEnd"/>
      <w:r>
        <w:rPr>
          <w:color w:val="0B100E"/>
          <w:sz w:val="22"/>
          <w:shd w:val="clear" w:color="auto" w:fill="FFFFFF"/>
        </w:rPr>
        <w:t xml:space="preserve"> </w:t>
      </w:r>
    </w:p>
    <w:p w14:paraId="38EAE842" w14:textId="77777777" w:rsidR="00883E07" w:rsidRPr="00883E07" w:rsidRDefault="00023232" w:rsidP="00883E07">
      <w:pPr>
        <w:pStyle w:val="Style"/>
        <w:numPr>
          <w:ilvl w:val="0"/>
          <w:numId w:val="32"/>
        </w:numPr>
        <w:shd w:val="clear" w:color="auto" w:fill="FEFFFE"/>
        <w:spacing w:before="9" w:line="321" w:lineRule="exact"/>
        <w:ind w:right="134"/>
        <w:rPr>
          <w:rFonts w:ascii="Times New Roman" w:hAnsi="Times New Roman"/>
          <w:color w:val="0B100E"/>
          <w:spacing w:val="-26"/>
          <w:sz w:val="22"/>
          <w:shd w:val="clear" w:color="auto" w:fill="FFFFFF"/>
        </w:rPr>
      </w:pPr>
      <w:r>
        <w:rPr>
          <w:color w:val="0B100E"/>
          <w:sz w:val="22"/>
          <w:shd w:val="clear" w:color="auto" w:fill="FFFFFF"/>
        </w:rPr>
        <w:t xml:space="preserve">Coordinate the planning of </w:t>
      </w:r>
      <w:proofErr w:type="gramStart"/>
      <w:r>
        <w:rPr>
          <w:color w:val="0B100E"/>
          <w:sz w:val="22"/>
          <w:shd w:val="clear" w:color="auto" w:fill="FFFFFF"/>
        </w:rPr>
        <w:t>a least</w:t>
      </w:r>
      <w:proofErr w:type="gramEnd"/>
      <w:r>
        <w:rPr>
          <w:color w:val="0B100E"/>
          <w:sz w:val="22"/>
          <w:shd w:val="clear" w:color="auto" w:fill="FFFFFF"/>
        </w:rPr>
        <w:t xml:space="preserve"> four </w:t>
      </w:r>
      <w:proofErr w:type="gramStart"/>
      <w:r>
        <w:rPr>
          <w:color w:val="0B100E"/>
          <w:sz w:val="22"/>
          <w:shd w:val="clear" w:color="auto" w:fill="FFFFFF"/>
        </w:rPr>
        <w:t>local</w:t>
      </w:r>
      <w:proofErr w:type="gramEnd"/>
      <w:r>
        <w:rPr>
          <w:color w:val="0B100E"/>
          <w:sz w:val="22"/>
          <w:shd w:val="clear" w:color="auto" w:fill="FFFFFF"/>
        </w:rPr>
        <w:t xml:space="preserve">, one day fishing trips and at </w:t>
      </w:r>
      <w:r>
        <w:rPr>
          <w:color w:val="0B100E"/>
          <w:sz w:val="22"/>
          <w:shd w:val="clear" w:color="auto" w:fill="FFFFFF"/>
        </w:rPr>
        <w:cr/>
      </w:r>
      <w:r>
        <w:rPr>
          <w:color w:val="0B100E"/>
          <w:sz w:val="22"/>
          <w:shd w:val="clear" w:color="auto" w:fill="FFFFFF"/>
        </w:rPr>
        <w:lastRenderedPageBreak/>
        <w:t xml:space="preserve">Least four remote (long distance, multi-day) fishing trips each year </w:t>
      </w:r>
      <w:r>
        <w:rPr>
          <w:color w:val="0B100E"/>
          <w:sz w:val="22"/>
          <w:shd w:val="clear" w:color="auto" w:fill="FFFFFF"/>
        </w:rPr>
        <w:cr/>
        <w:t>(</w:t>
      </w:r>
      <w:proofErr w:type="gramStart"/>
      <w:r>
        <w:rPr>
          <w:color w:val="0B100E"/>
          <w:sz w:val="22"/>
          <w:shd w:val="clear" w:color="auto" w:fill="FFFFFF"/>
        </w:rPr>
        <w:t>separate</w:t>
      </w:r>
      <w:proofErr w:type="gramEnd"/>
      <w:r>
        <w:rPr>
          <w:color w:val="0B100E"/>
          <w:sz w:val="22"/>
          <w:shd w:val="clear" w:color="auto" w:fill="FFFFFF"/>
        </w:rPr>
        <w:t xml:space="preserve"> from regular outdoor meetings.) </w:t>
      </w:r>
    </w:p>
    <w:p w14:paraId="6C01027D" w14:textId="70C10BB4" w:rsidR="002F587E" w:rsidRDefault="00023232" w:rsidP="00883E07">
      <w:pPr>
        <w:pStyle w:val="Style"/>
        <w:numPr>
          <w:ilvl w:val="0"/>
          <w:numId w:val="32"/>
        </w:numPr>
        <w:shd w:val="clear" w:color="auto" w:fill="FEFFFE"/>
        <w:spacing w:before="9" w:line="321" w:lineRule="exact"/>
        <w:ind w:right="134"/>
        <w:rPr>
          <w:rFonts w:ascii="Times New Roman" w:hAnsi="Times New Roman"/>
          <w:color w:val="0B100E"/>
          <w:spacing w:val="-26"/>
          <w:sz w:val="22"/>
          <w:shd w:val="clear" w:color="auto" w:fill="FFFFFF"/>
        </w:rPr>
      </w:pPr>
      <w:r>
        <w:rPr>
          <w:color w:val="0B100E"/>
          <w:sz w:val="22"/>
          <w:shd w:val="clear" w:color="auto" w:fill="FFFFFF"/>
        </w:rPr>
        <w:t xml:space="preserve">Assist the programs director in setting up outdoor meetings. </w:t>
      </w:r>
    </w:p>
    <w:p w14:paraId="7DC96B0B" w14:textId="77777777" w:rsidR="002F587E" w:rsidRDefault="00023232">
      <w:pPr>
        <w:pStyle w:val="Style"/>
        <w:shd w:val="clear" w:color="auto" w:fill="FEFFFE"/>
        <w:spacing w:before="264" w:line="321" w:lineRule="exact"/>
        <w:ind w:left="57" w:right="20"/>
        <w:rPr>
          <w:color w:val="0B100E"/>
          <w:sz w:val="22"/>
          <w:shd w:val="clear" w:color="auto" w:fill="FFFFFF"/>
        </w:rPr>
      </w:pPr>
      <w:r>
        <w:rPr>
          <w:color w:val="0B100E"/>
          <w:sz w:val="22"/>
          <w:shd w:val="clear" w:color="auto" w:fill="FFFFFF"/>
        </w:rPr>
        <w:t xml:space="preserve">Conservation Director </w:t>
      </w:r>
    </w:p>
    <w:p w14:paraId="331C8C18" w14:textId="77777777" w:rsidR="002F587E" w:rsidRDefault="00023232">
      <w:pPr>
        <w:pStyle w:val="Style"/>
        <w:numPr>
          <w:ilvl w:val="0"/>
          <w:numId w:val="12"/>
        </w:numPr>
        <w:shd w:val="clear" w:color="auto" w:fill="FEFFFE"/>
        <w:tabs>
          <w:tab w:val="clear" w:pos="350"/>
          <w:tab w:val="num" w:pos="1075"/>
        </w:tabs>
        <w:spacing w:line="321" w:lineRule="exact"/>
        <w:ind w:left="1075" w:right="24" w:hanging="350"/>
        <w:rPr>
          <w:rFonts w:ascii="Times New Roman" w:hAnsi="Times New Roman"/>
          <w:color w:val="0B100E"/>
          <w:spacing w:val="-26"/>
          <w:sz w:val="22"/>
          <w:shd w:val="clear" w:color="auto" w:fill="FFFFFF"/>
        </w:rPr>
      </w:pPr>
      <w:r>
        <w:rPr>
          <w:color w:val="0B100E"/>
          <w:sz w:val="22"/>
          <w:shd w:val="clear" w:color="auto" w:fill="FFFFFF"/>
        </w:rPr>
        <w:t xml:space="preserve">Promote the protection and improvement of related natural resources, the </w:t>
      </w:r>
      <w:r>
        <w:rPr>
          <w:color w:val="0B100E"/>
          <w:sz w:val="22"/>
          <w:shd w:val="clear" w:color="auto" w:fill="FFFFFF"/>
        </w:rPr>
        <w:cr/>
        <w:t xml:space="preserve">ethics and etiquette of fly fishing and the benefits of catch-and-release </w:t>
      </w:r>
      <w:r>
        <w:rPr>
          <w:color w:val="0B100E"/>
          <w:sz w:val="22"/>
          <w:shd w:val="clear" w:color="auto" w:fill="FFFFFF"/>
        </w:rPr>
        <w:cr/>
        <w:t xml:space="preserve">fishing. </w:t>
      </w:r>
    </w:p>
    <w:p w14:paraId="69373B60" w14:textId="77777777" w:rsidR="002F587E" w:rsidRDefault="00023232">
      <w:pPr>
        <w:pStyle w:val="Style"/>
        <w:numPr>
          <w:ilvl w:val="0"/>
          <w:numId w:val="12"/>
        </w:numPr>
        <w:shd w:val="clear" w:color="auto" w:fill="FEFFFE"/>
        <w:tabs>
          <w:tab w:val="clear" w:pos="350"/>
          <w:tab w:val="num" w:pos="1080"/>
        </w:tabs>
        <w:spacing w:line="321" w:lineRule="exact"/>
        <w:ind w:left="1080" w:right="341" w:hanging="345"/>
        <w:rPr>
          <w:rFonts w:ascii="Times New Roman" w:hAnsi="Times New Roman"/>
          <w:color w:val="0B100E"/>
          <w:spacing w:val="-26"/>
          <w:sz w:val="22"/>
          <w:shd w:val="clear" w:color="auto" w:fill="FFFFFF"/>
        </w:rPr>
      </w:pPr>
      <w:r>
        <w:rPr>
          <w:color w:val="0B100E"/>
          <w:sz w:val="22"/>
          <w:shd w:val="clear" w:color="auto" w:fill="FFFFFF"/>
        </w:rPr>
        <w:t xml:space="preserve">Supervise the development of a list of local conservation projects to be </w:t>
      </w:r>
      <w:r>
        <w:rPr>
          <w:color w:val="0B100E"/>
          <w:sz w:val="22"/>
          <w:shd w:val="clear" w:color="auto" w:fill="FFFFFF"/>
        </w:rPr>
        <w:cr/>
        <w:t xml:space="preserve">submitted to the membership and board. </w:t>
      </w:r>
    </w:p>
    <w:p w14:paraId="06EDB6BB" w14:textId="55B9D32D" w:rsidR="002F587E" w:rsidRDefault="00023232">
      <w:pPr>
        <w:pStyle w:val="Style"/>
        <w:numPr>
          <w:ilvl w:val="0"/>
          <w:numId w:val="12"/>
        </w:numPr>
        <w:shd w:val="clear" w:color="auto" w:fill="FEFFFE"/>
        <w:tabs>
          <w:tab w:val="clear" w:pos="350"/>
          <w:tab w:val="num" w:pos="1075"/>
        </w:tabs>
        <w:spacing w:line="321" w:lineRule="exact"/>
        <w:ind w:left="1075" w:right="24" w:hanging="350"/>
        <w:rPr>
          <w:rFonts w:ascii="Times New Roman" w:hAnsi="Times New Roman"/>
          <w:color w:val="0B100E"/>
          <w:spacing w:val="-26"/>
          <w:sz w:val="22"/>
          <w:shd w:val="clear" w:color="auto" w:fill="FFFFFF"/>
        </w:rPr>
      </w:pPr>
      <w:r>
        <w:rPr>
          <w:color w:val="0B100E"/>
          <w:sz w:val="22"/>
          <w:shd w:val="clear" w:color="auto" w:fill="FFFFFF"/>
        </w:rPr>
        <w:t xml:space="preserve">Coordinate the planning of any active conservation project in which DCFF becomes involved. </w:t>
      </w:r>
    </w:p>
    <w:p w14:paraId="6887EA24" w14:textId="77777777" w:rsidR="002F587E" w:rsidRDefault="00023232">
      <w:pPr>
        <w:pStyle w:val="Style"/>
        <w:shd w:val="clear" w:color="auto" w:fill="FEFFFE"/>
        <w:spacing w:before="312" w:line="321" w:lineRule="exact"/>
        <w:ind w:left="38"/>
        <w:rPr>
          <w:color w:val="0B100E"/>
          <w:sz w:val="22"/>
          <w:shd w:val="clear" w:color="auto" w:fill="FFFFFF"/>
        </w:rPr>
      </w:pPr>
      <w:r>
        <w:rPr>
          <w:color w:val="0B100E"/>
          <w:sz w:val="22"/>
          <w:shd w:val="clear" w:color="auto" w:fill="FFFFFF"/>
        </w:rPr>
        <w:t xml:space="preserve">Education Director </w:t>
      </w:r>
    </w:p>
    <w:p w14:paraId="412E487C" w14:textId="54E74D33" w:rsidR="002F587E" w:rsidRDefault="00023232">
      <w:pPr>
        <w:pStyle w:val="Style"/>
        <w:numPr>
          <w:ilvl w:val="0"/>
          <w:numId w:val="13"/>
        </w:numPr>
        <w:shd w:val="clear" w:color="auto" w:fill="FEFFFE"/>
        <w:tabs>
          <w:tab w:val="clear" w:pos="345"/>
          <w:tab w:val="num" w:pos="1061"/>
        </w:tabs>
        <w:spacing w:line="321" w:lineRule="exact"/>
        <w:ind w:left="1061" w:right="321" w:hanging="345"/>
        <w:rPr>
          <w:rFonts w:ascii="Times New Roman" w:hAnsi="Times New Roman"/>
          <w:color w:val="0B100E"/>
          <w:spacing w:val="-26"/>
          <w:sz w:val="22"/>
          <w:shd w:val="clear" w:color="auto" w:fill="FFFFFF"/>
        </w:rPr>
      </w:pPr>
      <w:r>
        <w:rPr>
          <w:color w:val="0B100E"/>
          <w:sz w:val="22"/>
          <w:shd w:val="clear" w:color="auto" w:fill="FFFFFF"/>
        </w:rPr>
        <w:t xml:space="preserve">Coordinate all teaching activities of DCFF and ensure that proper handouts, supplies, materials, tools, etc. are available for such classes. </w:t>
      </w:r>
    </w:p>
    <w:p w14:paraId="279F9BFC" w14:textId="77777777" w:rsidR="002F587E" w:rsidRDefault="00023232">
      <w:pPr>
        <w:pStyle w:val="Style"/>
        <w:numPr>
          <w:ilvl w:val="0"/>
          <w:numId w:val="13"/>
        </w:numPr>
        <w:shd w:val="clear" w:color="auto" w:fill="FEFFFE"/>
        <w:tabs>
          <w:tab w:val="clear" w:pos="345"/>
          <w:tab w:val="num" w:pos="1061"/>
        </w:tabs>
        <w:spacing w:line="321" w:lineRule="exact"/>
        <w:ind w:left="1061" w:right="321" w:hanging="345"/>
        <w:rPr>
          <w:rFonts w:ascii="Times New Roman" w:hAnsi="Times New Roman"/>
          <w:color w:val="0B100E"/>
          <w:spacing w:val="-26"/>
          <w:sz w:val="22"/>
          <w:shd w:val="clear" w:color="auto" w:fill="FFFFFF"/>
        </w:rPr>
      </w:pPr>
      <w:r>
        <w:rPr>
          <w:color w:val="0B100E"/>
          <w:sz w:val="22"/>
          <w:shd w:val="clear" w:color="auto" w:fill="FFFFFF"/>
        </w:rPr>
        <w:t xml:space="preserve">Coordinate and supervise a youth education program on fly fishing and </w:t>
      </w:r>
      <w:r>
        <w:rPr>
          <w:color w:val="0B100E"/>
          <w:sz w:val="22"/>
          <w:shd w:val="clear" w:color="auto" w:fill="FFFFFF"/>
        </w:rPr>
        <w:cr/>
        <w:t xml:space="preserve">related topics. </w:t>
      </w:r>
    </w:p>
    <w:p w14:paraId="312FCB58" w14:textId="77777777" w:rsidR="002F587E" w:rsidRDefault="00023232">
      <w:pPr>
        <w:pStyle w:val="Style"/>
        <w:numPr>
          <w:ilvl w:val="0"/>
          <w:numId w:val="13"/>
        </w:numPr>
        <w:shd w:val="clear" w:color="auto" w:fill="FEFFFE"/>
        <w:tabs>
          <w:tab w:val="clear" w:pos="345"/>
          <w:tab w:val="num" w:pos="1056"/>
        </w:tabs>
        <w:spacing w:line="321" w:lineRule="exact"/>
        <w:ind w:left="1056" w:right="4" w:hanging="350"/>
        <w:rPr>
          <w:rFonts w:ascii="Times New Roman" w:hAnsi="Times New Roman"/>
          <w:color w:val="0B100E"/>
          <w:spacing w:val="-26"/>
          <w:sz w:val="22"/>
          <w:shd w:val="clear" w:color="auto" w:fill="FFFFFF"/>
        </w:rPr>
      </w:pPr>
      <w:r>
        <w:rPr>
          <w:color w:val="0B100E"/>
          <w:sz w:val="22"/>
          <w:shd w:val="clear" w:color="auto" w:fill="FFFFFF"/>
        </w:rPr>
        <w:t xml:space="preserve">Establish at least three events each year to be included on the calendar of </w:t>
      </w:r>
      <w:r>
        <w:rPr>
          <w:color w:val="0B100E"/>
          <w:sz w:val="22"/>
          <w:shd w:val="clear" w:color="auto" w:fill="FFFFFF"/>
        </w:rPr>
        <w:cr/>
        <w:t xml:space="preserve">events. These events should be open to the public. </w:t>
      </w:r>
    </w:p>
    <w:p w14:paraId="1198BCAC" w14:textId="48896DED" w:rsidR="002F587E" w:rsidRDefault="00023232">
      <w:pPr>
        <w:pStyle w:val="Style"/>
        <w:numPr>
          <w:ilvl w:val="0"/>
          <w:numId w:val="13"/>
        </w:numPr>
        <w:shd w:val="clear" w:color="auto" w:fill="FEFFFE"/>
        <w:tabs>
          <w:tab w:val="clear" w:pos="345"/>
          <w:tab w:val="num" w:pos="1056"/>
        </w:tabs>
        <w:spacing w:before="19" w:line="321" w:lineRule="exact"/>
        <w:ind w:left="1056" w:right="710" w:hanging="350"/>
        <w:rPr>
          <w:rFonts w:ascii="Times New Roman" w:hAnsi="Times New Roman"/>
          <w:color w:val="0B100E"/>
          <w:spacing w:val="-26"/>
          <w:sz w:val="22"/>
          <w:shd w:val="clear" w:color="auto" w:fill="FFFFFF"/>
        </w:rPr>
      </w:pPr>
      <w:r>
        <w:rPr>
          <w:color w:val="0B100E"/>
          <w:sz w:val="22"/>
          <w:shd w:val="clear" w:color="auto" w:fill="FFFFFF"/>
        </w:rPr>
        <w:t xml:space="preserve">Ensure that the members of DCFF are also provided with whatever Fly fishing-related class </w:t>
      </w:r>
      <w:proofErr w:type="gramStart"/>
      <w:r>
        <w:rPr>
          <w:color w:val="0B100E"/>
          <w:sz w:val="22"/>
          <w:shd w:val="clear" w:color="auto" w:fill="FFFFFF"/>
        </w:rPr>
        <w:t>opportunities as</w:t>
      </w:r>
      <w:proofErr w:type="gramEnd"/>
      <w:r>
        <w:rPr>
          <w:color w:val="0B100E"/>
          <w:sz w:val="22"/>
          <w:shd w:val="clear" w:color="auto" w:fill="FFFFFF"/>
        </w:rPr>
        <w:t xml:space="preserve"> </w:t>
      </w:r>
      <w:proofErr w:type="gramStart"/>
      <w:r>
        <w:rPr>
          <w:color w:val="0B100E"/>
          <w:sz w:val="22"/>
          <w:shd w:val="clear" w:color="auto" w:fill="FFFFFF"/>
        </w:rPr>
        <w:t>is</w:t>
      </w:r>
      <w:proofErr w:type="gramEnd"/>
      <w:r>
        <w:rPr>
          <w:color w:val="0B100E"/>
          <w:sz w:val="22"/>
          <w:shd w:val="clear" w:color="auto" w:fill="FFFFFF"/>
        </w:rPr>
        <w:t xml:space="preserve"> possible and desirable. </w:t>
      </w:r>
    </w:p>
    <w:p w14:paraId="2B8AD3D3" w14:textId="77777777" w:rsidR="002F587E" w:rsidRDefault="00023232">
      <w:pPr>
        <w:pStyle w:val="Style"/>
        <w:numPr>
          <w:ilvl w:val="0"/>
          <w:numId w:val="13"/>
        </w:numPr>
        <w:shd w:val="clear" w:color="auto" w:fill="FEFFFE"/>
        <w:tabs>
          <w:tab w:val="clear" w:pos="345"/>
          <w:tab w:val="num" w:pos="1056"/>
        </w:tabs>
        <w:spacing w:line="321" w:lineRule="exact"/>
        <w:ind w:left="1056" w:right="4" w:hanging="350"/>
        <w:rPr>
          <w:rFonts w:ascii="Times New Roman" w:hAnsi="Times New Roman"/>
          <w:color w:val="0B100E"/>
          <w:spacing w:val="-26"/>
          <w:sz w:val="22"/>
          <w:shd w:val="clear" w:color="auto" w:fill="FFFFFF"/>
        </w:rPr>
      </w:pPr>
      <w:r>
        <w:rPr>
          <w:color w:val="0B100E"/>
          <w:sz w:val="22"/>
          <w:shd w:val="clear" w:color="auto" w:fill="FFFFFF"/>
        </w:rPr>
        <w:t xml:space="preserve">Maintain a directory of DCFF teaching activities. </w:t>
      </w:r>
    </w:p>
    <w:p w14:paraId="07ED081E" w14:textId="77777777" w:rsidR="002F587E" w:rsidRDefault="00023232">
      <w:pPr>
        <w:pStyle w:val="Style"/>
        <w:numPr>
          <w:ilvl w:val="0"/>
          <w:numId w:val="13"/>
        </w:numPr>
        <w:shd w:val="clear" w:color="auto" w:fill="FEFFFE"/>
        <w:tabs>
          <w:tab w:val="clear" w:pos="345"/>
          <w:tab w:val="num" w:pos="1041"/>
        </w:tabs>
        <w:spacing w:line="321" w:lineRule="exact"/>
        <w:ind w:left="1041" w:right="181" w:hanging="345"/>
        <w:rPr>
          <w:rFonts w:ascii="Times New Roman" w:hAnsi="Times New Roman"/>
          <w:color w:val="0B100E"/>
          <w:spacing w:val="-27"/>
          <w:sz w:val="22"/>
          <w:shd w:val="clear" w:color="auto" w:fill="FFFFFF"/>
        </w:rPr>
      </w:pPr>
      <w:r>
        <w:rPr>
          <w:color w:val="0B100E"/>
          <w:sz w:val="22"/>
          <w:shd w:val="clear" w:color="auto" w:fill="FFFFFF"/>
        </w:rPr>
        <w:t xml:space="preserve">Maintain lists of equipment for beginning fly fishers and fly-tiers (including </w:t>
      </w:r>
      <w:r>
        <w:rPr>
          <w:color w:val="0B100E"/>
          <w:sz w:val="22"/>
          <w:shd w:val="clear" w:color="auto" w:fill="FFFFFF"/>
        </w:rPr>
        <w:cr/>
        <w:t xml:space="preserve">tackle, materials, publications, etc.) </w:t>
      </w:r>
    </w:p>
    <w:p w14:paraId="2B5D1ECC" w14:textId="77777777" w:rsidR="002F587E" w:rsidRDefault="002F587E">
      <w:pPr>
        <w:pStyle w:val="Style"/>
        <w:shd w:val="clear" w:color="auto" w:fill="FEFFFE"/>
        <w:spacing w:line="321" w:lineRule="exact"/>
        <w:ind w:right="4"/>
        <w:rPr>
          <w:color w:val="0B100E"/>
          <w:spacing w:val="-28"/>
          <w:sz w:val="22"/>
          <w:shd w:val="clear" w:color="auto" w:fill="FFFFFF"/>
        </w:rPr>
      </w:pPr>
    </w:p>
    <w:p w14:paraId="2E733EEB" w14:textId="77777777" w:rsidR="002F587E" w:rsidRDefault="00023232">
      <w:pPr>
        <w:pStyle w:val="Style"/>
        <w:shd w:val="clear" w:color="auto" w:fill="FEFFFE"/>
        <w:spacing w:before="249" w:line="321" w:lineRule="exact"/>
        <w:ind w:left="9" w:right="20"/>
        <w:rPr>
          <w:color w:val="0B100E"/>
          <w:sz w:val="22"/>
          <w:shd w:val="clear" w:color="auto" w:fill="FFFFFF"/>
        </w:rPr>
      </w:pPr>
      <w:r>
        <w:rPr>
          <w:color w:val="0B100E"/>
          <w:sz w:val="22"/>
          <w:shd w:val="clear" w:color="auto" w:fill="FFFFFF"/>
        </w:rPr>
        <w:t xml:space="preserve">Newsletter Editor </w:t>
      </w:r>
    </w:p>
    <w:p w14:paraId="164189CD" w14:textId="77777777" w:rsidR="002F587E" w:rsidRDefault="00023232">
      <w:pPr>
        <w:pStyle w:val="Style"/>
        <w:shd w:val="clear" w:color="auto" w:fill="FEFFFE"/>
        <w:spacing w:before="28" w:line="321" w:lineRule="exact"/>
        <w:ind w:left="681" w:right="101"/>
        <w:rPr>
          <w:color w:val="0B100E"/>
          <w:sz w:val="22"/>
          <w:shd w:val="clear" w:color="auto" w:fill="FFFFFF"/>
        </w:rPr>
      </w:pPr>
      <w:r>
        <w:rPr>
          <w:color w:val="0B100E"/>
          <w:sz w:val="22"/>
          <w:shd w:val="clear" w:color="auto" w:fill="FFFFFF"/>
        </w:rPr>
        <w:t xml:space="preserve">Produce or cause to be produced through the efforts of other members of </w:t>
      </w:r>
      <w:r>
        <w:rPr>
          <w:color w:val="0B100E"/>
          <w:sz w:val="22"/>
          <w:shd w:val="clear" w:color="auto" w:fill="FFFFFF"/>
        </w:rPr>
        <w:cr/>
        <w:t xml:space="preserve">DCFF, an informative newsletter on a regular basis. This newsletter should </w:t>
      </w:r>
      <w:r>
        <w:rPr>
          <w:color w:val="0B100E"/>
          <w:sz w:val="22"/>
          <w:shd w:val="clear" w:color="auto" w:fill="FFFFFF"/>
        </w:rPr>
        <w:cr/>
        <w:t xml:space="preserve">include, but is not limited to, reports on past and upcoming meetings or </w:t>
      </w:r>
      <w:r>
        <w:rPr>
          <w:color w:val="0B100E"/>
          <w:sz w:val="22"/>
          <w:shd w:val="clear" w:color="auto" w:fill="FFFFFF"/>
        </w:rPr>
        <w:cr/>
        <w:t xml:space="preserve">events of DCFF, articles on fly fishing-related subjects, maps or directions to </w:t>
      </w:r>
      <w:r>
        <w:rPr>
          <w:color w:val="0B100E"/>
          <w:sz w:val="22"/>
          <w:shd w:val="clear" w:color="auto" w:fill="FFFFFF"/>
        </w:rPr>
        <w:cr/>
        <w:t xml:space="preserve">DCFF events, welcome to new DCFF members and general information as is </w:t>
      </w:r>
      <w:r>
        <w:rPr>
          <w:color w:val="0B100E"/>
          <w:sz w:val="22"/>
          <w:shd w:val="clear" w:color="auto" w:fill="FFFFFF"/>
        </w:rPr>
        <w:cr/>
        <w:t xml:space="preserve">related to the purposes of the organization. </w:t>
      </w:r>
    </w:p>
    <w:p w14:paraId="6B503B70" w14:textId="77777777" w:rsidR="002F587E" w:rsidRPr="00135870" w:rsidRDefault="00023232">
      <w:pPr>
        <w:widowControl w:val="0"/>
        <w:shd w:val="clear" w:color="auto" w:fill="FEFFFE"/>
        <w:spacing w:before="273" w:line="321" w:lineRule="exact"/>
        <w:ind w:left="62" w:right="24"/>
        <w:rPr>
          <w:rFonts w:ascii="Arial" w:hAnsi="Arial" w:cs="Arial"/>
          <w:color w:val="0B100E"/>
          <w:sz w:val="22"/>
          <w:shd w:val="clear" w:color="auto" w:fill="FFFFFF"/>
        </w:rPr>
      </w:pPr>
      <w:r w:rsidRPr="00135870">
        <w:rPr>
          <w:rFonts w:ascii="Arial" w:hAnsi="Arial" w:cs="Arial"/>
          <w:color w:val="0B100E"/>
          <w:sz w:val="22"/>
          <w:shd w:val="clear" w:color="auto" w:fill="FFFFFF"/>
        </w:rPr>
        <w:t xml:space="preserve">Webmaster </w:t>
      </w:r>
    </w:p>
    <w:p w14:paraId="000519D9" w14:textId="5B4AF31D" w:rsidR="002F587E" w:rsidRPr="00135870" w:rsidRDefault="00023232">
      <w:pPr>
        <w:widowControl w:val="0"/>
        <w:numPr>
          <w:ilvl w:val="0"/>
          <w:numId w:val="14"/>
        </w:numPr>
        <w:shd w:val="clear" w:color="auto" w:fill="FEFFFE"/>
        <w:tabs>
          <w:tab w:val="clear" w:pos="360"/>
          <w:tab w:val="num" w:pos="1080"/>
        </w:tabs>
        <w:spacing w:line="321" w:lineRule="exact"/>
        <w:ind w:left="1080" w:right="633"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 xml:space="preserve">Will create, update, maintain, and manage all aspects of the DCFF website. </w:t>
      </w:r>
    </w:p>
    <w:p w14:paraId="5EBD4B82" w14:textId="77777777" w:rsidR="002F587E" w:rsidRPr="00135870" w:rsidRDefault="00023232">
      <w:pPr>
        <w:widowControl w:val="0"/>
        <w:numPr>
          <w:ilvl w:val="0"/>
          <w:numId w:val="14"/>
        </w:numPr>
        <w:shd w:val="clear" w:color="auto" w:fill="FEFFFE"/>
        <w:tabs>
          <w:tab w:val="clear" w:pos="360"/>
          <w:tab w:val="num" w:pos="1080"/>
        </w:tabs>
        <w:spacing w:before="19" w:line="321" w:lineRule="exact"/>
        <w:ind w:left="1080" w:right="715" w:hanging="360"/>
        <w:rPr>
          <w:rFonts w:ascii="Arial" w:hAnsi="Arial" w:cs="Arial"/>
          <w:color w:val="0B100E"/>
          <w:spacing w:val="-24"/>
          <w:sz w:val="22"/>
          <w:shd w:val="clear" w:color="auto" w:fill="FFFFFF"/>
        </w:rPr>
      </w:pPr>
      <w:proofErr w:type="gramStart"/>
      <w:r w:rsidRPr="00135870">
        <w:rPr>
          <w:rFonts w:ascii="Arial" w:hAnsi="Arial" w:cs="Arial"/>
          <w:color w:val="0B100E"/>
          <w:sz w:val="22"/>
          <w:shd w:val="clear" w:color="auto" w:fill="FFFFFF"/>
        </w:rPr>
        <w:t>For the purpose of</w:t>
      </w:r>
      <w:proofErr w:type="gramEnd"/>
      <w:r w:rsidRPr="00135870">
        <w:rPr>
          <w:rFonts w:ascii="Arial" w:hAnsi="Arial" w:cs="Arial"/>
          <w:color w:val="0B100E"/>
          <w:sz w:val="22"/>
          <w:shd w:val="clear" w:color="auto" w:fill="FFFFFF"/>
        </w:rPr>
        <w:t xml:space="preserve"> posting, will gather or produce club pictures, </w:t>
      </w:r>
      <w:r w:rsidRPr="00135870">
        <w:rPr>
          <w:rFonts w:ascii="Arial" w:hAnsi="Arial" w:cs="Arial"/>
          <w:color w:val="0B100E"/>
          <w:sz w:val="22"/>
          <w:shd w:val="clear" w:color="auto" w:fill="FFFFFF"/>
        </w:rPr>
        <w:cr/>
        <w:t xml:space="preserve">articles, maps, and any other general club information that would </w:t>
      </w:r>
      <w:r w:rsidRPr="00135870">
        <w:rPr>
          <w:rFonts w:ascii="Arial" w:hAnsi="Arial" w:cs="Arial"/>
          <w:color w:val="0B100E"/>
          <w:sz w:val="22"/>
          <w:shd w:val="clear" w:color="auto" w:fill="FFFFFF"/>
        </w:rPr>
        <w:cr/>
        <w:t xml:space="preserve">promote the opinion and purpose of DCFF and/or be of interest or </w:t>
      </w:r>
      <w:r w:rsidRPr="00135870">
        <w:rPr>
          <w:rFonts w:ascii="Arial" w:hAnsi="Arial" w:cs="Arial"/>
          <w:color w:val="0B100E"/>
          <w:sz w:val="22"/>
          <w:shd w:val="clear" w:color="auto" w:fill="FFFFFF"/>
        </w:rPr>
        <w:cr/>
      </w:r>
      <w:r w:rsidRPr="00135870">
        <w:rPr>
          <w:rFonts w:ascii="Arial" w:hAnsi="Arial" w:cs="Arial"/>
          <w:color w:val="0B100E"/>
          <w:sz w:val="22"/>
          <w:shd w:val="clear" w:color="auto" w:fill="FFFFFF"/>
        </w:rPr>
        <w:lastRenderedPageBreak/>
        <w:t xml:space="preserve">enjoyment to the </w:t>
      </w:r>
      <w:proofErr w:type="gramStart"/>
      <w:r w:rsidRPr="00135870">
        <w:rPr>
          <w:rFonts w:ascii="Arial" w:hAnsi="Arial" w:cs="Arial"/>
          <w:color w:val="0B100E"/>
          <w:sz w:val="22"/>
          <w:shd w:val="clear" w:color="auto" w:fill="FFFFFF"/>
        </w:rPr>
        <w:t>general public</w:t>
      </w:r>
      <w:proofErr w:type="gramEnd"/>
      <w:r w:rsidRPr="00135870">
        <w:rPr>
          <w:rFonts w:ascii="Arial" w:hAnsi="Arial" w:cs="Arial"/>
          <w:color w:val="0B100E"/>
          <w:sz w:val="22"/>
          <w:shd w:val="clear" w:color="auto" w:fill="FFFFFF"/>
        </w:rPr>
        <w:t xml:space="preserve">, club members, and affiliates. </w:t>
      </w:r>
    </w:p>
    <w:p w14:paraId="6F0E2B87" w14:textId="77777777" w:rsidR="00135870" w:rsidRPr="00135870" w:rsidRDefault="00023232">
      <w:pPr>
        <w:widowControl w:val="0"/>
        <w:numPr>
          <w:ilvl w:val="0"/>
          <w:numId w:val="14"/>
        </w:numPr>
        <w:shd w:val="clear" w:color="auto" w:fill="FEFFFE"/>
        <w:tabs>
          <w:tab w:val="clear" w:pos="360"/>
          <w:tab w:val="num" w:pos="1080"/>
        </w:tabs>
        <w:spacing w:line="321" w:lineRule="exact"/>
        <w:ind w:left="1080" w:right="1022" w:hanging="360"/>
        <w:rPr>
          <w:color w:val="0B100E"/>
          <w:spacing w:val="-24"/>
          <w:sz w:val="22"/>
          <w:shd w:val="clear" w:color="auto" w:fill="FFFFFF"/>
        </w:rPr>
      </w:pPr>
      <w:r w:rsidRPr="00135870">
        <w:rPr>
          <w:rFonts w:ascii="Arial" w:hAnsi="Arial" w:cs="Arial"/>
          <w:color w:val="0B100E"/>
          <w:sz w:val="22"/>
          <w:shd w:val="clear" w:color="auto" w:fill="FFFFFF"/>
        </w:rPr>
        <w:t xml:space="preserve">Will publicize and promote the website as a central area of </w:t>
      </w:r>
      <w:r w:rsidRPr="00135870">
        <w:rPr>
          <w:rFonts w:ascii="Arial" w:hAnsi="Arial" w:cs="Arial"/>
          <w:color w:val="0B100E"/>
          <w:sz w:val="22"/>
          <w:shd w:val="clear" w:color="auto" w:fill="FFFFFF"/>
        </w:rPr>
        <w:cr/>
        <w:t>information and as a tool for event registration and reservation.</w:t>
      </w:r>
    </w:p>
    <w:p w14:paraId="1F06A47B" w14:textId="3D612D0A" w:rsidR="002F587E" w:rsidRDefault="00023232">
      <w:pPr>
        <w:widowControl w:val="0"/>
        <w:numPr>
          <w:ilvl w:val="0"/>
          <w:numId w:val="14"/>
        </w:numPr>
        <w:shd w:val="clear" w:color="auto" w:fill="FEFFFE"/>
        <w:tabs>
          <w:tab w:val="clear" w:pos="360"/>
          <w:tab w:val="num" w:pos="1080"/>
        </w:tabs>
        <w:spacing w:line="321" w:lineRule="exact"/>
        <w:ind w:left="1080" w:right="1022" w:hanging="360"/>
        <w:rPr>
          <w:color w:val="0B100E"/>
          <w:spacing w:val="-24"/>
          <w:sz w:val="22"/>
          <w:shd w:val="clear" w:color="auto" w:fill="FFFFFF"/>
        </w:rPr>
      </w:pPr>
      <w:r w:rsidRPr="00135870">
        <w:rPr>
          <w:rFonts w:ascii="Arial" w:hAnsi="Arial" w:cs="Arial"/>
          <w:color w:val="0B100E"/>
          <w:sz w:val="22"/>
          <w:shd w:val="clear" w:color="auto" w:fill="FFFFFF"/>
        </w:rPr>
        <w:t>Attend, whenever possible, all DCFF functions</w:t>
      </w:r>
      <w:r>
        <w:rPr>
          <w:color w:val="0B100E"/>
          <w:sz w:val="22"/>
          <w:shd w:val="clear" w:color="auto" w:fill="FFFFFF"/>
        </w:rPr>
        <w:t xml:space="preserve">. </w:t>
      </w:r>
    </w:p>
    <w:p w14:paraId="5CE0B363" w14:textId="77777777" w:rsidR="002F587E" w:rsidRPr="00135870" w:rsidRDefault="00023232">
      <w:pPr>
        <w:widowControl w:val="0"/>
        <w:shd w:val="clear" w:color="auto" w:fill="FEFFFE"/>
        <w:spacing w:before="283" w:line="321" w:lineRule="exact"/>
        <w:ind w:left="62" w:right="24"/>
        <w:rPr>
          <w:rFonts w:ascii="Arial" w:hAnsi="Arial" w:cs="Arial"/>
          <w:color w:val="0B100E"/>
          <w:sz w:val="22"/>
          <w:shd w:val="clear" w:color="auto" w:fill="FFFFFF"/>
        </w:rPr>
      </w:pPr>
      <w:r w:rsidRPr="00135870">
        <w:rPr>
          <w:rFonts w:ascii="Arial" w:hAnsi="Arial" w:cs="Arial"/>
          <w:color w:val="0B100E"/>
          <w:sz w:val="22"/>
          <w:shd w:val="clear" w:color="auto" w:fill="FFFFFF"/>
        </w:rPr>
        <w:t xml:space="preserve">Marketing Director </w:t>
      </w:r>
    </w:p>
    <w:p w14:paraId="334EB95A" w14:textId="21151BB6" w:rsidR="002F587E" w:rsidRPr="00135870" w:rsidRDefault="00023232">
      <w:pPr>
        <w:widowControl w:val="0"/>
        <w:numPr>
          <w:ilvl w:val="0"/>
          <w:numId w:val="15"/>
        </w:numPr>
        <w:shd w:val="clear" w:color="auto" w:fill="FEFFFE"/>
        <w:tabs>
          <w:tab w:val="clear" w:pos="360"/>
          <w:tab w:val="num" w:pos="1080"/>
        </w:tabs>
        <w:spacing w:before="24" w:line="321" w:lineRule="exact"/>
        <w:ind w:left="1080" w:right="537"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Create ideas for items that will promote DCFF and our conservation</w:t>
      </w:r>
      <w:r w:rsidR="004A00CF">
        <w:rPr>
          <w:rFonts w:ascii="Arial" w:hAnsi="Arial" w:cs="Arial"/>
          <w:color w:val="0B100E"/>
          <w:sz w:val="22"/>
          <w:shd w:val="clear" w:color="auto" w:fill="FFFFFF"/>
        </w:rPr>
        <w:t xml:space="preserve"> </w:t>
      </w:r>
      <w:r w:rsidRPr="00135870">
        <w:rPr>
          <w:rFonts w:ascii="Arial" w:hAnsi="Arial" w:cs="Arial"/>
          <w:color w:val="0B100E"/>
          <w:sz w:val="22"/>
          <w:shd w:val="clear" w:color="auto" w:fill="FFFFFF"/>
        </w:rPr>
        <w:t xml:space="preserve">efforts for a vote before the DCFF Board of Directors. </w:t>
      </w:r>
    </w:p>
    <w:p w14:paraId="6E298A1C" w14:textId="41D4E1EB" w:rsidR="002F587E" w:rsidRPr="00135870" w:rsidRDefault="00023232">
      <w:pPr>
        <w:widowControl w:val="0"/>
        <w:numPr>
          <w:ilvl w:val="0"/>
          <w:numId w:val="15"/>
        </w:numPr>
        <w:shd w:val="clear" w:color="auto" w:fill="FEFFFE"/>
        <w:tabs>
          <w:tab w:val="clear" w:pos="360"/>
          <w:tab w:val="num" w:pos="1080"/>
        </w:tabs>
        <w:spacing w:before="14" w:line="321" w:lineRule="exact"/>
        <w:ind w:left="1080" w:right="811"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 xml:space="preserve">Supervise the distribution of all merchandise items through sales or give away. </w:t>
      </w:r>
    </w:p>
    <w:p w14:paraId="4AA43AE6" w14:textId="1EEBD52E" w:rsidR="002F587E" w:rsidRPr="00135870" w:rsidRDefault="00023232">
      <w:pPr>
        <w:widowControl w:val="0"/>
        <w:numPr>
          <w:ilvl w:val="0"/>
          <w:numId w:val="15"/>
        </w:numPr>
        <w:shd w:val="clear" w:color="auto" w:fill="FEFFFE"/>
        <w:tabs>
          <w:tab w:val="clear" w:pos="360"/>
          <w:tab w:val="num" w:pos="1080"/>
        </w:tabs>
        <w:spacing w:before="24" w:line="321" w:lineRule="exact"/>
        <w:ind w:left="1080" w:right="537"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 xml:space="preserve">Keep a financial record of the purchase and sale of all merchandise and report the financial status at the monthly board meeting. </w:t>
      </w:r>
    </w:p>
    <w:p w14:paraId="19746498" w14:textId="2C15CB1B" w:rsidR="002F587E" w:rsidRPr="00135870" w:rsidRDefault="00023232">
      <w:pPr>
        <w:widowControl w:val="0"/>
        <w:numPr>
          <w:ilvl w:val="0"/>
          <w:numId w:val="15"/>
        </w:numPr>
        <w:shd w:val="clear" w:color="auto" w:fill="FEFFFE"/>
        <w:tabs>
          <w:tab w:val="clear" w:pos="360"/>
          <w:tab w:val="num" w:pos="1080"/>
        </w:tabs>
        <w:spacing w:before="4" w:line="316" w:lineRule="exact"/>
        <w:ind w:left="1080" w:right="321"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 xml:space="preserve">Advertise and promote the club and club events and activities through various channels including display of flyers and business cards with merchants. </w:t>
      </w:r>
    </w:p>
    <w:p w14:paraId="2143E94C" w14:textId="77777777" w:rsidR="002F587E" w:rsidRPr="00135870" w:rsidRDefault="00023232">
      <w:pPr>
        <w:widowControl w:val="0"/>
        <w:numPr>
          <w:ilvl w:val="0"/>
          <w:numId w:val="15"/>
        </w:numPr>
        <w:shd w:val="clear" w:color="auto" w:fill="FEFFFE"/>
        <w:tabs>
          <w:tab w:val="clear" w:pos="360"/>
          <w:tab w:val="num" w:pos="1080"/>
        </w:tabs>
        <w:spacing w:line="312" w:lineRule="exact"/>
        <w:ind w:left="1080" w:right="24" w:hanging="360"/>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 xml:space="preserve">Attend, whenever possible, all DCFF functions. </w:t>
      </w:r>
    </w:p>
    <w:p w14:paraId="20D3BECA" w14:textId="1343C3A1" w:rsidR="002F587E" w:rsidRPr="00135870" w:rsidRDefault="004A00CF" w:rsidP="004A00CF">
      <w:pPr>
        <w:widowControl w:val="0"/>
        <w:shd w:val="clear" w:color="auto" w:fill="FEFFFE"/>
        <w:spacing w:before="254" w:line="288" w:lineRule="exact"/>
        <w:ind w:right="15"/>
        <w:rPr>
          <w:rFonts w:ascii="Arial" w:hAnsi="Arial" w:cs="Arial"/>
          <w:color w:val="0B100E"/>
          <w:sz w:val="22"/>
          <w:shd w:val="clear" w:color="auto" w:fill="FFFFFF"/>
        </w:rPr>
      </w:pPr>
      <w:r>
        <w:rPr>
          <w:rFonts w:ascii="Arial" w:hAnsi="Arial"/>
          <w:color w:val="282A29"/>
          <w:spacing w:val="-28"/>
          <w:sz w:val="26"/>
          <w:shd w:val="clear" w:color="auto" w:fill="FEFFFE"/>
        </w:rPr>
        <w:t xml:space="preserve">  </w:t>
      </w:r>
      <w:r w:rsidRPr="00135870">
        <w:rPr>
          <w:rFonts w:ascii="Arial" w:hAnsi="Arial" w:cs="Arial"/>
          <w:color w:val="0B100E"/>
          <w:sz w:val="22"/>
          <w:shd w:val="clear" w:color="auto" w:fill="FFFFFF"/>
        </w:rPr>
        <w:t xml:space="preserve">Immediate Past-President </w:t>
      </w:r>
      <w:r w:rsidR="00757A1F" w:rsidRPr="00135870">
        <w:rPr>
          <w:rFonts w:ascii="Arial" w:hAnsi="Arial" w:cs="Arial"/>
          <w:color w:val="0B100E"/>
          <w:sz w:val="22"/>
          <w:shd w:val="clear" w:color="auto" w:fill="FFFFFF"/>
        </w:rPr>
        <w:t xml:space="preserve">   </w:t>
      </w:r>
    </w:p>
    <w:p w14:paraId="764B06F3" w14:textId="10CD56F2" w:rsidR="002F587E" w:rsidRPr="00135870" w:rsidRDefault="00023232" w:rsidP="00780DB2">
      <w:pPr>
        <w:widowControl w:val="0"/>
        <w:shd w:val="clear" w:color="auto" w:fill="FEFFFE"/>
        <w:spacing w:before="24" w:line="292" w:lineRule="exact"/>
        <w:ind w:left="720" w:right="528"/>
        <w:rPr>
          <w:rFonts w:ascii="Arial" w:hAnsi="Arial" w:cs="Arial"/>
          <w:color w:val="0B100E"/>
          <w:spacing w:val="-24"/>
          <w:sz w:val="22"/>
          <w:shd w:val="clear" w:color="auto" w:fill="FFFFFF"/>
        </w:rPr>
      </w:pPr>
      <w:r w:rsidRPr="00135870">
        <w:rPr>
          <w:rFonts w:ascii="Arial" w:hAnsi="Arial" w:cs="Arial"/>
          <w:color w:val="0B100E"/>
          <w:sz w:val="22"/>
          <w:shd w:val="clear" w:color="auto" w:fill="FFFFFF"/>
        </w:rPr>
        <w:t>Serve in a consulting capacity to facilitate the transition of the office</w:t>
      </w:r>
      <w:r w:rsidR="004A00CF">
        <w:rPr>
          <w:rFonts w:ascii="Arial" w:hAnsi="Arial" w:cs="Arial"/>
          <w:color w:val="0B100E"/>
          <w:sz w:val="22"/>
          <w:shd w:val="clear" w:color="auto" w:fill="FFFFFF"/>
        </w:rPr>
        <w:t xml:space="preserve"> </w:t>
      </w:r>
      <w:r w:rsidRPr="00135870">
        <w:rPr>
          <w:rFonts w:ascii="Arial" w:hAnsi="Arial" w:cs="Arial"/>
          <w:color w:val="0B100E"/>
          <w:sz w:val="22"/>
          <w:shd w:val="clear" w:color="auto" w:fill="FFFFFF"/>
        </w:rPr>
        <w:t xml:space="preserve">of president and assist and support directors as needed. </w:t>
      </w:r>
    </w:p>
    <w:p w14:paraId="375681A1" w14:textId="77777777" w:rsidR="002F587E" w:rsidRDefault="002F587E">
      <w:pPr>
        <w:widowControl w:val="0"/>
        <w:shd w:val="clear" w:color="auto" w:fill="FEFFFE"/>
        <w:spacing w:line="312" w:lineRule="exact"/>
        <w:ind w:left="180" w:right="15"/>
        <w:rPr>
          <w:rFonts w:ascii="Arial" w:hAnsi="Arial"/>
          <w:color w:val="080C0B"/>
          <w:spacing w:val="-28"/>
          <w:sz w:val="26"/>
          <w:shd w:val="clear" w:color="auto" w:fill="FEFFFE"/>
        </w:rPr>
      </w:pPr>
    </w:p>
    <w:p w14:paraId="0CB7BFF4" w14:textId="77777777" w:rsidR="002F587E" w:rsidRDefault="00023232">
      <w:pPr>
        <w:pStyle w:val="Style"/>
        <w:shd w:val="clear" w:color="auto" w:fill="FEFFFE"/>
        <w:spacing w:line="249" w:lineRule="exact"/>
        <w:ind w:left="57" w:right="110"/>
        <w:rPr>
          <w:color w:val="0B0F0E"/>
          <w:sz w:val="22"/>
          <w:shd w:val="clear" w:color="auto" w:fill="FEFFFE"/>
        </w:rPr>
      </w:pPr>
      <w:r>
        <w:rPr>
          <w:color w:val="0B0F0E"/>
          <w:sz w:val="22"/>
          <w:shd w:val="clear" w:color="auto" w:fill="FEFFFE"/>
        </w:rPr>
        <w:t xml:space="preserve">SECTION 4 - BOARD OF DIRECTORS </w:t>
      </w:r>
    </w:p>
    <w:p w14:paraId="004BAB8B" w14:textId="77777777" w:rsidR="002F587E" w:rsidRDefault="00023232">
      <w:pPr>
        <w:pStyle w:val="Style"/>
        <w:shd w:val="clear" w:color="auto" w:fill="FEFFFE"/>
        <w:spacing w:line="364" w:lineRule="exact"/>
        <w:ind w:left="81" w:right="110"/>
        <w:rPr>
          <w:color w:val="0B100E"/>
          <w:sz w:val="22"/>
          <w:shd w:val="clear" w:color="auto" w:fill="FFFFFF"/>
        </w:rPr>
      </w:pPr>
      <w:r>
        <w:rPr>
          <w:color w:val="0B100E"/>
          <w:sz w:val="22"/>
          <w:shd w:val="clear" w:color="auto" w:fill="FFFFFF"/>
        </w:rPr>
        <w:t xml:space="preserve">The Board of Directors shall consist of the officers listed in Article 7, Section 1. </w:t>
      </w:r>
    </w:p>
    <w:p w14:paraId="720093F0" w14:textId="77777777" w:rsidR="002F587E" w:rsidRDefault="002F587E">
      <w:pPr>
        <w:pStyle w:val="Style"/>
        <w:shd w:val="clear" w:color="auto" w:fill="FEFFFE"/>
        <w:spacing w:line="364" w:lineRule="exact"/>
        <w:ind w:left="81" w:right="110"/>
        <w:rPr>
          <w:color w:val="0B100E"/>
          <w:spacing w:val="-30"/>
          <w:sz w:val="22"/>
          <w:shd w:val="clear" w:color="auto" w:fill="FFFFFF"/>
        </w:rPr>
      </w:pPr>
    </w:p>
    <w:p w14:paraId="1B3850FB" w14:textId="77777777" w:rsidR="002F587E" w:rsidRDefault="00023232">
      <w:pPr>
        <w:pStyle w:val="Style"/>
        <w:shd w:val="clear" w:color="auto" w:fill="FEFFFE"/>
        <w:spacing w:line="499" w:lineRule="exact"/>
        <w:ind w:left="76" w:right="110"/>
        <w:rPr>
          <w:color w:val="0B0F0E"/>
          <w:sz w:val="22"/>
          <w:shd w:val="clear" w:color="auto" w:fill="FEFFFE"/>
        </w:rPr>
      </w:pPr>
      <w:r>
        <w:rPr>
          <w:color w:val="0B0F0E"/>
          <w:sz w:val="22"/>
          <w:shd w:val="clear" w:color="auto" w:fill="FEFFFE"/>
        </w:rPr>
        <w:t xml:space="preserve">SECTION 5 - EXPANSION OF THE BOARD OF DIRECTORS </w:t>
      </w:r>
    </w:p>
    <w:p w14:paraId="5A877989" w14:textId="77777777" w:rsidR="002F587E" w:rsidRDefault="00023232">
      <w:pPr>
        <w:pStyle w:val="Style"/>
        <w:shd w:val="clear" w:color="auto" w:fill="FEFFFE"/>
        <w:spacing w:before="48" w:line="307" w:lineRule="exact"/>
        <w:ind w:left="57" w:right="110"/>
        <w:rPr>
          <w:color w:val="0B0F0E"/>
          <w:spacing w:val="-30"/>
          <w:sz w:val="26"/>
          <w:shd w:val="clear" w:color="auto" w:fill="FEFFFE"/>
        </w:rPr>
      </w:pPr>
      <w:r>
        <w:rPr>
          <w:color w:val="0B100E"/>
          <w:sz w:val="22"/>
          <w:shd w:val="clear" w:color="auto" w:fill="FFFFFF"/>
        </w:rPr>
        <w:t xml:space="preserve">At its discretion, the Board of Directors may </w:t>
      </w:r>
      <w:proofErr w:type="gramStart"/>
      <w:r>
        <w:rPr>
          <w:color w:val="0B100E"/>
          <w:sz w:val="22"/>
          <w:shd w:val="clear" w:color="auto" w:fill="FFFFFF"/>
        </w:rPr>
        <w:t>recommend to the</w:t>
      </w:r>
      <w:proofErr w:type="gramEnd"/>
      <w:r>
        <w:rPr>
          <w:color w:val="0B100E"/>
          <w:sz w:val="22"/>
          <w:shd w:val="clear" w:color="auto" w:fill="FFFFFF"/>
        </w:rPr>
        <w:t xml:space="preserve"> membership at large </w:t>
      </w:r>
      <w:r>
        <w:rPr>
          <w:color w:val="0B100E"/>
          <w:sz w:val="22"/>
          <w:shd w:val="clear" w:color="auto" w:fill="FFFFFF"/>
        </w:rPr>
        <w:cr/>
        <w:t xml:space="preserve">that the number of Directors be expanded to more efficiently conduct the club's </w:t>
      </w:r>
      <w:r>
        <w:rPr>
          <w:color w:val="0B100E"/>
          <w:sz w:val="22"/>
          <w:shd w:val="clear" w:color="auto" w:fill="FFFFFF"/>
        </w:rPr>
        <w:cr/>
        <w:t xml:space="preserve">business. These additional positions of Directors will have to be approved by the </w:t>
      </w:r>
      <w:r>
        <w:rPr>
          <w:color w:val="0B100E"/>
          <w:sz w:val="22"/>
          <w:shd w:val="clear" w:color="auto" w:fill="FFFFFF"/>
        </w:rPr>
        <w:cr/>
        <w:t xml:space="preserve">membership at large and then the Board will fill these positions if in months other </w:t>
      </w:r>
      <w:r>
        <w:rPr>
          <w:color w:val="0B100E"/>
          <w:sz w:val="22"/>
          <w:shd w:val="clear" w:color="auto" w:fill="FFFFFF"/>
        </w:rPr>
        <w:cr/>
        <w:t xml:space="preserve">than November. If a </w:t>
      </w:r>
      <w:proofErr w:type="gramStart"/>
      <w:r>
        <w:rPr>
          <w:color w:val="0B100E"/>
          <w:sz w:val="22"/>
          <w:shd w:val="clear" w:color="auto" w:fill="FFFFFF"/>
        </w:rPr>
        <w:t>Director</w:t>
      </w:r>
      <w:proofErr w:type="gramEnd"/>
      <w:r>
        <w:rPr>
          <w:color w:val="0B100E"/>
          <w:sz w:val="22"/>
          <w:shd w:val="clear" w:color="auto" w:fill="FFFFFF"/>
        </w:rPr>
        <w:t xml:space="preserve"> position is deemed to be no longer useful or required, </w:t>
      </w:r>
      <w:r>
        <w:rPr>
          <w:color w:val="0B100E"/>
          <w:sz w:val="22"/>
          <w:shd w:val="clear" w:color="auto" w:fill="FFFFFF"/>
        </w:rPr>
        <w:cr/>
        <w:t xml:space="preserve">The Board of Directors may move that Director position </w:t>
      </w:r>
      <w:proofErr w:type="gramStart"/>
      <w:r>
        <w:rPr>
          <w:color w:val="0B100E"/>
          <w:sz w:val="22"/>
          <w:shd w:val="clear" w:color="auto" w:fill="FFFFFF"/>
        </w:rPr>
        <w:t>be</w:t>
      </w:r>
      <w:proofErr w:type="gramEnd"/>
      <w:r>
        <w:rPr>
          <w:color w:val="0B100E"/>
          <w:sz w:val="22"/>
          <w:shd w:val="clear" w:color="auto" w:fill="FFFFFF"/>
        </w:rPr>
        <w:t xml:space="preserve"> removed to the </w:t>
      </w:r>
      <w:r>
        <w:rPr>
          <w:color w:val="0B100E"/>
          <w:sz w:val="22"/>
          <w:shd w:val="clear" w:color="auto" w:fill="FFFFFF"/>
        </w:rPr>
        <w:cr/>
        <w:t xml:space="preserve">membership at large. The membership at large may then vote to dissolve the </w:t>
      </w:r>
      <w:r>
        <w:rPr>
          <w:color w:val="0B100E"/>
          <w:sz w:val="22"/>
          <w:shd w:val="clear" w:color="auto" w:fill="FFFFFF"/>
        </w:rPr>
        <w:cr/>
        <w:t xml:space="preserve">position effective from the date of that vote. </w:t>
      </w:r>
    </w:p>
    <w:p w14:paraId="1A4E5A22" w14:textId="77777777" w:rsidR="002F587E" w:rsidRDefault="00023232">
      <w:pPr>
        <w:pStyle w:val="Style"/>
        <w:shd w:val="clear" w:color="auto" w:fill="FEFFFE"/>
        <w:spacing w:before="523" w:line="249" w:lineRule="exact"/>
        <w:ind w:left="57"/>
        <w:rPr>
          <w:color w:val="0B0F0E"/>
          <w:sz w:val="22"/>
          <w:shd w:val="clear" w:color="auto" w:fill="FEFFFE"/>
        </w:rPr>
      </w:pPr>
      <w:r>
        <w:rPr>
          <w:color w:val="0B0F0E"/>
          <w:sz w:val="22"/>
          <w:shd w:val="clear" w:color="auto" w:fill="FEFFFE"/>
        </w:rPr>
        <w:t xml:space="preserve">SECTION 6 - VACANCIES. Should a vacancy occur in any office of DCFF, </w:t>
      </w:r>
      <w:r>
        <w:rPr>
          <w:color w:val="0B0F0E"/>
          <w:sz w:val="22"/>
          <w:shd w:val="clear" w:color="auto" w:fill="FEFFFE"/>
        </w:rPr>
        <w:cr/>
      </w:r>
      <w:proofErr w:type="gramStart"/>
      <w:r>
        <w:rPr>
          <w:color w:val="0B0F0E"/>
          <w:sz w:val="22"/>
          <w:shd w:val="clear" w:color="auto" w:fill="FEFFFE"/>
        </w:rPr>
        <w:t>other</w:t>
      </w:r>
      <w:proofErr w:type="gramEnd"/>
      <w:r>
        <w:rPr>
          <w:color w:val="0B0F0E"/>
          <w:sz w:val="22"/>
          <w:shd w:val="clear" w:color="auto" w:fill="FEFFFE"/>
        </w:rPr>
        <w:t xml:space="preserve"> than due to the regular expiration of a term of office, it will be the duty of the </w:t>
      </w:r>
      <w:r>
        <w:rPr>
          <w:color w:val="0B0F0E"/>
          <w:sz w:val="22"/>
          <w:shd w:val="clear" w:color="auto" w:fill="FEFFFE"/>
        </w:rPr>
        <w:cr/>
        <w:t xml:space="preserve">Board to fill the vacancy for the unexpired term of office. </w:t>
      </w:r>
    </w:p>
    <w:p w14:paraId="77B2B476" w14:textId="1D199325" w:rsidR="00C87EDD" w:rsidRDefault="00023232" w:rsidP="00C87EDD">
      <w:pPr>
        <w:pStyle w:val="Style"/>
        <w:shd w:val="clear" w:color="auto" w:fill="FEFFFE"/>
        <w:spacing w:before="484" w:line="249" w:lineRule="exact"/>
        <w:ind w:left="47" w:right="72"/>
        <w:rPr>
          <w:color w:val="0B0F0E"/>
          <w:sz w:val="22"/>
          <w:shd w:val="clear" w:color="auto" w:fill="FEFFFE"/>
        </w:rPr>
      </w:pPr>
      <w:r>
        <w:rPr>
          <w:color w:val="0B0F0E"/>
          <w:sz w:val="22"/>
          <w:shd w:val="clear" w:color="auto" w:fill="FEFFFE"/>
        </w:rPr>
        <w:t>SECTION 7 - IMPEACHMENT. Proceedings to relieve an officer of elected office shall only take place at a regular meeting. The motion to relieve an officer of elected office will require a concurring vote of not less than two-thirds of the members present at such general meeting</w:t>
      </w:r>
      <w:r>
        <w:rPr>
          <w:color w:val="424545"/>
          <w:sz w:val="22"/>
          <w:shd w:val="clear" w:color="auto" w:fill="FEFFFE"/>
        </w:rPr>
        <w:t xml:space="preserve">. </w:t>
      </w:r>
      <w:r>
        <w:rPr>
          <w:color w:val="0B0F0E"/>
          <w:sz w:val="22"/>
          <w:shd w:val="clear" w:color="auto" w:fill="FEFFFE"/>
        </w:rPr>
        <w:lastRenderedPageBreak/>
        <w:t xml:space="preserve">Provided a quorum is established as in Article 4 - Section 3 above. </w:t>
      </w:r>
    </w:p>
    <w:p w14:paraId="044AFC08" w14:textId="3622FF8E" w:rsidR="002F587E" w:rsidRPr="00C87EDD" w:rsidRDefault="00023232" w:rsidP="00C87EDD">
      <w:pPr>
        <w:pStyle w:val="Style"/>
        <w:shd w:val="clear" w:color="auto" w:fill="FEFFFE"/>
        <w:spacing w:before="484" w:line="249" w:lineRule="exact"/>
        <w:ind w:left="47" w:right="72"/>
        <w:rPr>
          <w:color w:val="0B0F0E"/>
          <w:sz w:val="22"/>
          <w:shd w:val="clear" w:color="auto" w:fill="FEFFFE"/>
        </w:rPr>
      </w:pPr>
      <w:r>
        <w:rPr>
          <w:rFonts w:ascii="Arial Bold Italic" w:hAnsi="Arial Bold Italic"/>
          <w:color w:val="0B0F0E"/>
          <w:sz w:val="22"/>
          <w:shd w:val="clear" w:color="auto" w:fill="FEFFFE"/>
        </w:rPr>
        <w:t xml:space="preserve">ARTICLE </w:t>
      </w:r>
      <w:r>
        <w:rPr>
          <w:rFonts w:ascii="Times New Roman Bold" w:hAnsi="Times New Roman Bold"/>
          <w:color w:val="0B0F0E"/>
          <w:shd w:val="clear" w:color="auto" w:fill="FEFFFE"/>
        </w:rPr>
        <w:t xml:space="preserve">8 - </w:t>
      </w:r>
      <w:r>
        <w:rPr>
          <w:rFonts w:ascii="Arial Bold Italic" w:hAnsi="Arial Bold Italic"/>
          <w:color w:val="0B0F0E"/>
          <w:sz w:val="22"/>
          <w:shd w:val="clear" w:color="auto" w:fill="FEFFFE"/>
        </w:rPr>
        <w:t xml:space="preserve">COMMITTEES </w:t>
      </w:r>
    </w:p>
    <w:p w14:paraId="4BB384BD" w14:textId="348758AF" w:rsidR="002F587E" w:rsidRDefault="00023232">
      <w:pPr>
        <w:pStyle w:val="Style"/>
        <w:shd w:val="clear" w:color="auto" w:fill="FEFFFE"/>
        <w:spacing w:before="508" w:line="254" w:lineRule="exact"/>
        <w:ind w:left="19" w:right="201"/>
        <w:rPr>
          <w:sz w:val="22"/>
          <w:shd w:val="clear" w:color="auto" w:fill="FEFFFE"/>
        </w:rPr>
      </w:pPr>
      <w:r>
        <w:rPr>
          <w:color w:val="0B0F0E"/>
          <w:sz w:val="22"/>
          <w:shd w:val="clear" w:color="auto" w:fill="FEFFFE"/>
        </w:rPr>
        <w:t>SECTION 1 - STANDING COMMITIEES. Any officer or director may establish a committee of DCFF members and/or other directors to assist in the fulfillment of the duties of his/her office. Committee members will be solicited from the general membership at regular meetings or through notices in the monthly</w:t>
      </w:r>
      <w:r w:rsidR="004A00CF">
        <w:rPr>
          <w:color w:val="0B0F0E"/>
          <w:sz w:val="22"/>
          <w:shd w:val="clear" w:color="auto" w:fill="FEFFFE"/>
        </w:rPr>
        <w:t xml:space="preserve"> </w:t>
      </w:r>
      <w:r>
        <w:rPr>
          <w:color w:val="0B0F0E"/>
          <w:sz w:val="22"/>
          <w:shd w:val="clear" w:color="auto" w:fill="FEFFFE"/>
        </w:rPr>
        <w:t>newsletter or through direct personal contact</w:t>
      </w:r>
      <w:r>
        <w:rPr>
          <w:sz w:val="22"/>
          <w:shd w:val="clear" w:color="auto" w:fill="FEFFFE"/>
        </w:rPr>
        <w:t xml:space="preserve">. </w:t>
      </w:r>
    </w:p>
    <w:p w14:paraId="40F82B97" w14:textId="77777777" w:rsidR="002F587E" w:rsidRPr="00135870" w:rsidRDefault="00023232">
      <w:pPr>
        <w:pStyle w:val="Style"/>
        <w:shd w:val="clear" w:color="auto" w:fill="FEFFFE"/>
        <w:spacing w:before="465" w:line="249" w:lineRule="exact"/>
        <w:ind w:left="14" w:right="120"/>
        <w:rPr>
          <w:rFonts w:cs="Arial"/>
          <w:b/>
          <w:bCs/>
          <w:color w:val="0B0F0E"/>
          <w:sz w:val="22"/>
          <w:szCs w:val="22"/>
          <w:shd w:val="clear" w:color="auto" w:fill="FEFFFE"/>
        </w:rPr>
      </w:pPr>
      <w:r w:rsidRPr="00135870">
        <w:rPr>
          <w:rFonts w:cs="Arial"/>
          <w:b/>
          <w:bCs/>
          <w:color w:val="0B0F0E"/>
          <w:sz w:val="22"/>
          <w:szCs w:val="22"/>
          <w:shd w:val="clear" w:color="auto" w:fill="FEFFFE"/>
        </w:rPr>
        <w:t xml:space="preserve">ARTICLE 9 - FINANCES </w:t>
      </w:r>
    </w:p>
    <w:p w14:paraId="14470FAA" w14:textId="77777777" w:rsidR="00135870" w:rsidRDefault="00135870" w:rsidP="00930AAA">
      <w:pPr>
        <w:pStyle w:val="yiv8824697169style"/>
        <w:shd w:val="clear" w:color="auto" w:fill="FEFFFE"/>
        <w:spacing w:before="0" w:beforeAutospacing="0" w:after="0" w:afterAutospacing="0" w:line="249" w:lineRule="atLeast"/>
        <w:ind w:left="4" w:right="278"/>
        <w:rPr>
          <w:rFonts w:ascii="Arial" w:hAnsi="Arial" w:cs="Arial"/>
          <w:color w:val="0B0F0E"/>
          <w:sz w:val="22"/>
          <w:szCs w:val="22"/>
          <w:shd w:val="clear" w:color="auto" w:fill="FEFFFE"/>
        </w:rPr>
      </w:pPr>
    </w:p>
    <w:p w14:paraId="08D9C932" w14:textId="5409BA90" w:rsidR="00930AAA" w:rsidRDefault="00930AAA" w:rsidP="00930AAA">
      <w:pPr>
        <w:pStyle w:val="yiv8824697169style"/>
        <w:shd w:val="clear" w:color="auto" w:fill="FEFFFE"/>
        <w:spacing w:before="0" w:beforeAutospacing="0" w:after="0" w:afterAutospacing="0" w:line="249" w:lineRule="atLeast"/>
        <w:ind w:left="4" w:right="278"/>
        <w:rPr>
          <w:rFonts w:ascii="Arial" w:hAnsi="Arial" w:cs="Arial"/>
          <w:color w:val="000000"/>
        </w:rPr>
      </w:pPr>
      <w:r>
        <w:rPr>
          <w:rFonts w:ascii="Arial" w:hAnsi="Arial" w:cs="Arial"/>
          <w:color w:val="0B0F0E"/>
          <w:sz w:val="22"/>
          <w:szCs w:val="22"/>
          <w:shd w:val="clear" w:color="auto" w:fill="FEFFFE"/>
        </w:rPr>
        <w:t>SECTION </w:t>
      </w:r>
      <w:r>
        <w:rPr>
          <w:rFonts w:ascii="Arial" w:hAnsi="Arial" w:cs="Arial"/>
          <w:color w:val="0B0F0E"/>
          <w:sz w:val="23"/>
          <w:szCs w:val="23"/>
          <w:shd w:val="clear" w:color="auto" w:fill="FEFFFE"/>
        </w:rPr>
        <w:t>1 - </w:t>
      </w:r>
      <w:r>
        <w:rPr>
          <w:rFonts w:ascii="Arial" w:hAnsi="Arial" w:cs="Arial"/>
          <w:color w:val="0B0F0E"/>
          <w:sz w:val="22"/>
          <w:szCs w:val="22"/>
          <w:shd w:val="clear" w:color="auto" w:fill="FEFFFE"/>
        </w:rPr>
        <w:t>FISCAL YEAR</w:t>
      </w:r>
      <w:r>
        <w:rPr>
          <w:rFonts w:ascii="Arial" w:hAnsi="Arial" w:cs="Arial"/>
          <w:color w:val="000000"/>
          <w:sz w:val="22"/>
          <w:szCs w:val="22"/>
          <w:shd w:val="clear" w:color="auto" w:fill="FEFFFE"/>
        </w:rPr>
        <w:t>. </w:t>
      </w:r>
      <w:r>
        <w:rPr>
          <w:rFonts w:ascii="Arial" w:hAnsi="Arial" w:cs="Arial"/>
          <w:color w:val="0B0F0E"/>
          <w:sz w:val="22"/>
          <w:szCs w:val="22"/>
          <w:shd w:val="clear" w:color="auto" w:fill="FEFFFE"/>
        </w:rPr>
        <w:t>The fiscal year for DCFF will begin on January </w:t>
      </w:r>
      <w:r>
        <w:rPr>
          <w:rFonts w:ascii="Arial" w:hAnsi="Arial" w:cs="Arial"/>
          <w:color w:val="0B0F0E"/>
          <w:sz w:val="23"/>
          <w:szCs w:val="23"/>
          <w:shd w:val="clear" w:color="auto" w:fill="FEFFFE"/>
        </w:rPr>
        <w:t>1</w:t>
      </w:r>
    </w:p>
    <w:p w14:paraId="26083C1D" w14:textId="77777777" w:rsidR="00930AAA" w:rsidRDefault="00930AAA" w:rsidP="00930AAA">
      <w:pPr>
        <w:pStyle w:val="yiv8824697169style"/>
        <w:shd w:val="clear" w:color="auto" w:fill="FEFFFE"/>
        <w:spacing w:before="0" w:beforeAutospacing="0" w:after="0" w:afterAutospacing="0" w:line="249" w:lineRule="atLeast"/>
        <w:ind w:left="4" w:right="278"/>
        <w:rPr>
          <w:rFonts w:ascii="Arial" w:hAnsi="Arial" w:cs="Arial"/>
          <w:color w:val="000000"/>
          <w:sz w:val="22"/>
          <w:szCs w:val="22"/>
          <w:shd w:val="clear" w:color="auto" w:fill="FEFFFE"/>
        </w:rPr>
      </w:pPr>
      <w:r>
        <w:rPr>
          <w:rFonts w:ascii="Arial" w:hAnsi="Arial" w:cs="Arial"/>
          <w:color w:val="0B0F0E"/>
          <w:sz w:val="22"/>
          <w:szCs w:val="22"/>
          <w:shd w:val="clear" w:color="auto" w:fill="FEFFFE"/>
        </w:rPr>
        <w:t>of each year and end on December 31 of the same calendar year</w:t>
      </w:r>
      <w:r>
        <w:rPr>
          <w:rFonts w:ascii="Arial" w:hAnsi="Arial" w:cs="Arial"/>
          <w:color w:val="000000"/>
          <w:sz w:val="22"/>
          <w:szCs w:val="22"/>
          <w:shd w:val="clear" w:color="auto" w:fill="FEFFFE"/>
        </w:rPr>
        <w:t>.</w:t>
      </w:r>
    </w:p>
    <w:p w14:paraId="3BDF4A21" w14:textId="77777777" w:rsidR="00B6374E" w:rsidRDefault="00B6374E" w:rsidP="00930AAA">
      <w:pPr>
        <w:pStyle w:val="yiv8824697169style"/>
        <w:shd w:val="clear" w:color="auto" w:fill="FEFFFE"/>
        <w:spacing w:before="0" w:beforeAutospacing="0" w:after="0" w:afterAutospacing="0" w:line="249" w:lineRule="atLeast"/>
        <w:ind w:left="4" w:right="278"/>
        <w:rPr>
          <w:rFonts w:ascii="Arial" w:hAnsi="Arial" w:cs="Arial"/>
          <w:color w:val="000000"/>
        </w:rPr>
      </w:pPr>
    </w:p>
    <w:p w14:paraId="24F6D9D0" w14:textId="77777777" w:rsidR="00930AAA" w:rsidRDefault="00930AAA" w:rsidP="00930AAA">
      <w:pPr>
        <w:pStyle w:val="yiv8824697169style"/>
        <w:shd w:val="clear" w:color="auto" w:fill="FFFFFF"/>
        <w:spacing w:before="0" w:beforeAutospacing="0" w:after="0" w:afterAutospacing="0" w:line="264" w:lineRule="atLeast"/>
        <w:ind w:left="48" w:right="38"/>
        <w:rPr>
          <w:rFonts w:ascii="Arial" w:hAnsi="Arial" w:cs="Arial"/>
          <w:color w:val="000000"/>
        </w:rPr>
      </w:pPr>
      <w:r>
        <w:rPr>
          <w:rFonts w:ascii="Arial" w:hAnsi="Arial" w:cs="Arial"/>
          <w:color w:val="0B100E"/>
          <w:sz w:val="22"/>
          <w:szCs w:val="22"/>
          <w:shd w:val="clear" w:color="auto" w:fill="FFFFFF"/>
        </w:rPr>
        <w:t>SECTION 2 - DUES PAYABLE</w:t>
      </w:r>
      <w:r>
        <w:rPr>
          <w:rFonts w:ascii="Arial" w:hAnsi="Arial" w:cs="Arial"/>
          <w:color w:val="000000"/>
          <w:sz w:val="22"/>
          <w:szCs w:val="22"/>
          <w:shd w:val="clear" w:color="auto" w:fill="FFFFFF"/>
        </w:rPr>
        <w:t>. </w:t>
      </w:r>
      <w:r>
        <w:rPr>
          <w:rFonts w:ascii="Arial" w:hAnsi="Arial" w:cs="Arial"/>
          <w:color w:val="0B100E"/>
          <w:sz w:val="22"/>
          <w:szCs w:val="22"/>
          <w:shd w:val="clear" w:color="auto" w:fill="FFFFFF"/>
        </w:rPr>
        <w:t xml:space="preserve">Annual dues will </w:t>
      </w:r>
      <w:proofErr w:type="gramStart"/>
      <w:r>
        <w:rPr>
          <w:rFonts w:ascii="Arial" w:hAnsi="Arial" w:cs="Arial"/>
          <w:color w:val="0B100E"/>
          <w:sz w:val="22"/>
          <w:szCs w:val="22"/>
          <w:shd w:val="clear" w:color="auto" w:fill="FFFFFF"/>
        </w:rPr>
        <w:t>become</w:t>
      </w:r>
      <w:proofErr w:type="gramEnd"/>
      <w:r>
        <w:rPr>
          <w:rFonts w:ascii="Arial" w:hAnsi="Arial" w:cs="Arial"/>
          <w:color w:val="0B100E"/>
          <w:sz w:val="22"/>
          <w:szCs w:val="22"/>
          <w:shd w:val="clear" w:color="auto" w:fill="FFFFFF"/>
        </w:rPr>
        <w:t xml:space="preserve"> payable on January 1</w:t>
      </w:r>
    </w:p>
    <w:p w14:paraId="28F54B9B" w14:textId="7F255582" w:rsidR="00930AAA" w:rsidRDefault="00930AAA" w:rsidP="00930AAA">
      <w:pPr>
        <w:pStyle w:val="yiv8824697169style"/>
        <w:shd w:val="clear" w:color="auto" w:fill="FFFFFF"/>
        <w:spacing w:before="0" w:beforeAutospacing="0" w:after="0" w:afterAutospacing="0" w:line="264" w:lineRule="atLeast"/>
        <w:ind w:left="48" w:right="38"/>
        <w:rPr>
          <w:rFonts w:ascii="Arial" w:hAnsi="Arial" w:cs="Arial"/>
          <w:color w:val="000100"/>
          <w:sz w:val="22"/>
          <w:szCs w:val="22"/>
          <w:shd w:val="clear" w:color="auto" w:fill="FFFFFF"/>
        </w:rPr>
      </w:pPr>
      <w:r>
        <w:rPr>
          <w:rFonts w:ascii="Arial" w:hAnsi="Arial" w:cs="Arial"/>
          <w:color w:val="0B100E"/>
          <w:sz w:val="22"/>
          <w:szCs w:val="22"/>
          <w:shd w:val="clear" w:color="auto" w:fill="FFFFFF"/>
        </w:rPr>
        <w:t>of each calendar year and cover the next twelve (12) months</w:t>
      </w:r>
      <w:r>
        <w:rPr>
          <w:rFonts w:ascii="Arial" w:hAnsi="Arial" w:cs="Arial"/>
          <w:color w:val="272A2A"/>
          <w:sz w:val="22"/>
          <w:szCs w:val="22"/>
          <w:shd w:val="clear" w:color="auto" w:fill="FFFFFF"/>
        </w:rPr>
        <w:t>. </w:t>
      </w:r>
      <w:r>
        <w:rPr>
          <w:rFonts w:ascii="Arial" w:hAnsi="Arial" w:cs="Arial"/>
          <w:color w:val="0B100E"/>
          <w:sz w:val="22"/>
          <w:szCs w:val="22"/>
          <w:shd w:val="clear" w:color="auto" w:fill="FFFFFF"/>
        </w:rPr>
        <w:t>A three month</w:t>
      </w:r>
      <w:r w:rsidR="004A00CF">
        <w:rPr>
          <w:rFonts w:ascii="Arial" w:hAnsi="Arial" w:cs="Arial"/>
          <w:color w:val="0B100E"/>
          <w:sz w:val="22"/>
          <w:szCs w:val="22"/>
          <w:shd w:val="clear" w:color="auto" w:fill="FFFFFF"/>
        </w:rPr>
        <w:t xml:space="preserve"> </w:t>
      </w:r>
      <w:r>
        <w:rPr>
          <w:rFonts w:ascii="Arial" w:hAnsi="Arial" w:cs="Arial"/>
          <w:color w:val="0B100E"/>
          <w:sz w:val="22"/>
          <w:szCs w:val="22"/>
          <w:shd w:val="clear" w:color="auto" w:fill="FFFFFF"/>
        </w:rPr>
        <w:t xml:space="preserve">grace period will be given before </w:t>
      </w:r>
      <w:proofErr w:type="spellStart"/>
      <w:r>
        <w:rPr>
          <w:rFonts w:ascii="Arial" w:hAnsi="Arial" w:cs="Arial"/>
          <w:color w:val="0B100E"/>
          <w:sz w:val="22"/>
          <w:szCs w:val="22"/>
          <w:shd w:val="clear" w:color="auto" w:fill="FFFFFF"/>
        </w:rPr>
        <w:t>marking</w:t>
      </w:r>
      <w:proofErr w:type="spellEnd"/>
      <w:r>
        <w:rPr>
          <w:rFonts w:ascii="Arial" w:hAnsi="Arial" w:cs="Arial"/>
          <w:color w:val="0B100E"/>
          <w:sz w:val="22"/>
          <w:szCs w:val="22"/>
          <w:shd w:val="clear" w:color="auto" w:fill="FFFFFF"/>
        </w:rPr>
        <w:t xml:space="preserve"> any member as inactive</w:t>
      </w:r>
      <w:r>
        <w:rPr>
          <w:rFonts w:ascii="Arial" w:hAnsi="Arial" w:cs="Arial"/>
          <w:color w:val="000100"/>
          <w:sz w:val="22"/>
          <w:szCs w:val="22"/>
          <w:shd w:val="clear" w:color="auto" w:fill="FFFFFF"/>
        </w:rPr>
        <w:t>.</w:t>
      </w:r>
    </w:p>
    <w:p w14:paraId="235456BF" w14:textId="77777777" w:rsidR="00B6374E" w:rsidRDefault="00B6374E" w:rsidP="00930AAA">
      <w:pPr>
        <w:pStyle w:val="yiv8824697169style"/>
        <w:shd w:val="clear" w:color="auto" w:fill="FFFFFF"/>
        <w:spacing w:before="0" w:beforeAutospacing="0" w:after="0" w:afterAutospacing="0" w:line="264" w:lineRule="atLeast"/>
        <w:ind w:left="48" w:right="38"/>
        <w:rPr>
          <w:rFonts w:ascii="Arial" w:hAnsi="Arial" w:cs="Arial"/>
          <w:color w:val="000000"/>
        </w:rPr>
      </w:pPr>
    </w:p>
    <w:p w14:paraId="09F10D73" w14:textId="2540B619" w:rsidR="002F587E" w:rsidRPr="00B6374E" w:rsidRDefault="00930AAA" w:rsidP="00B6374E">
      <w:pPr>
        <w:pStyle w:val="yiv8824697169style"/>
        <w:shd w:val="clear" w:color="auto" w:fill="FFFFFF"/>
        <w:spacing w:before="0" w:beforeAutospacing="0" w:after="0" w:afterAutospacing="0" w:line="264" w:lineRule="atLeast"/>
        <w:ind w:left="48"/>
        <w:rPr>
          <w:rFonts w:ascii="Arial" w:hAnsi="Arial" w:cs="Arial"/>
          <w:color w:val="000000"/>
        </w:rPr>
      </w:pPr>
      <w:r>
        <w:rPr>
          <w:rFonts w:ascii="Arial" w:hAnsi="Arial" w:cs="Arial"/>
          <w:color w:val="0B100E"/>
          <w:sz w:val="22"/>
          <w:szCs w:val="22"/>
          <w:shd w:val="clear" w:color="auto" w:fill="FFFFFF"/>
        </w:rPr>
        <w:t xml:space="preserve">SECTION 3 - </w:t>
      </w:r>
      <w:proofErr w:type="gramStart"/>
      <w:r>
        <w:rPr>
          <w:rFonts w:ascii="Arial" w:hAnsi="Arial" w:cs="Arial"/>
          <w:color w:val="0B100E"/>
          <w:sz w:val="22"/>
          <w:szCs w:val="22"/>
          <w:shd w:val="clear" w:color="auto" w:fill="FFFFFF"/>
        </w:rPr>
        <w:t>AMOUNT</w:t>
      </w:r>
      <w:proofErr w:type="gramEnd"/>
      <w:r>
        <w:rPr>
          <w:rFonts w:ascii="Arial" w:hAnsi="Arial" w:cs="Arial"/>
          <w:color w:val="0B100E"/>
          <w:sz w:val="22"/>
          <w:szCs w:val="22"/>
          <w:shd w:val="clear" w:color="auto" w:fill="FFFFFF"/>
        </w:rPr>
        <w:t xml:space="preserve"> OF ANNUAL DUES. The amount of the annual dues</w:t>
      </w:r>
      <w:r w:rsidR="004A00CF">
        <w:rPr>
          <w:rFonts w:ascii="Arial" w:hAnsi="Arial" w:cs="Arial"/>
          <w:color w:val="0B100E"/>
          <w:sz w:val="22"/>
          <w:szCs w:val="22"/>
          <w:shd w:val="clear" w:color="auto" w:fill="FFFFFF"/>
        </w:rPr>
        <w:t xml:space="preserve"> </w:t>
      </w:r>
      <w:r>
        <w:rPr>
          <w:rFonts w:ascii="Arial" w:hAnsi="Arial" w:cs="Arial"/>
          <w:color w:val="0B100E"/>
          <w:sz w:val="22"/>
          <w:szCs w:val="22"/>
          <w:shd w:val="clear" w:color="auto" w:fill="FFFFFF"/>
        </w:rPr>
        <w:t>will be established by the board before the end of business at the November</w:t>
      </w:r>
      <w:r w:rsidR="004A00CF">
        <w:rPr>
          <w:rFonts w:ascii="Arial" w:hAnsi="Arial" w:cs="Arial"/>
          <w:color w:val="0B100E"/>
          <w:sz w:val="22"/>
          <w:szCs w:val="22"/>
          <w:shd w:val="clear" w:color="auto" w:fill="FFFFFF"/>
        </w:rPr>
        <w:t xml:space="preserve"> </w:t>
      </w:r>
      <w:r>
        <w:rPr>
          <w:rFonts w:ascii="Arial" w:hAnsi="Arial" w:cs="Arial"/>
          <w:color w:val="0B100E"/>
          <w:sz w:val="22"/>
          <w:szCs w:val="22"/>
          <w:shd w:val="clear" w:color="auto" w:fill="FFFFFF"/>
        </w:rPr>
        <w:t>meeting for the immediately succeeding fiscal year</w:t>
      </w:r>
      <w:r>
        <w:rPr>
          <w:rFonts w:ascii="Arial" w:hAnsi="Arial" w:cs="Arial"/>
          <w:color w:val="000000"/>
          <w:sz w:val="22"/>
          <w:szCs w:val="22"/>
          <w:shd w:val="clear" w:color="auto" w:fill="FFFFFF"/>
        </w:rPr>
        <w:t>. </w:t>
      </w:r>
      <w:r>
        <w:rPr>
          <w:rFonts w:ascii="Arial" w:hAnsi="Arial" w:cs="Arial"/>
          <w:color w:val="0B100E"/>
          <w:sz w:val="22"/>
          <w:szCs w:val="22"/>
          <w:shd w:val="clear" w:color="auto" w:fill="FFFFFF"/>
        </w:rPr>
        <w:t>Such dues will continue from</w:t>
      </w:r>
      <w:r w:rsidR="004A00CF">
        <w:rPr>
          <w:rFonts w:ascii="Arial" w:hAnsi="Arial" w:cs="Arial"/>
          <w:color w:val="0B100E"/>
          <w:sz w:val="22"/>
          <w:szCs w:val="22"/>
          <w:shd w:val="clear" w:color="auto" w:fill="FFFFFF"/>
        </w:rPr>
        <w:t xml:space="preserve"> </w:t>
      </w:r>
      <w:r>
        <w:rPr>
          <w:rFonts w:ascii="Arial" w:hAnsi="Arial" w:cs="Arial"/>
          <w:color w:val="0B100E"/>
          <w:sz w:val="22"/>
          <w:szCs w:val="22"/>
          <w:shd w:val="clear" w:color="auto" w:fill="FFFFFF"/>
        </w:rPr>
        <w:t>year to year until changed by the board. No refund of dues will be made under</w:t>
      </w:r>
      <w:r w:rsidR="004A00CF">
        <w:rPr>
          <w:rFonts w:ascii="Arial" w:hAnsi="Arial" w:cs="Arial"/>
          <w:color w:val="0B100E"/>
          <w:sz w:val="22"/>
          <w:szCs w:val="22"/>
          <w:shd w:val="clear" w:color="auto" w:fill="FFFFFF"/>
        </w:rPr>
        <w:t xml:space="preserve"> </w:t>
      </w:r>
      <w:r>
        <w:rPr>
          <w:rFonts w:ascii="Arial" w:hAnsi="Arial" w:cs="Arial"/>
          <w:color w:val="0B100E"/>
          <w:sz w:val="22"/>
          <w:szCs w:val="22"/>
          <w:shd w:val="clear" w:color="auto" w:fill="FFFFFF"/>
        </w:rPr>
        <w:t>any circumstances. All dues will be due January 1</w:t>
      </w:r>
      <w:r>
        <w:rPr>
          <w:rFonts w:ascii="Arial" w:hAnsi="Arial" w:cs="Arial"/>
          <w:color w:val="0B100E"/>
          <w:sz w:val="22"/>
          <w:szCs w:val="22"/>
          <w:shd w:val="clear" w:color="auto" w:fill="FFFFFF"/>
          <w:vertAlign w:val="superscript"/>
        </w:rPr>
        <w:t>st</w:t>
      </w:r>
      <w:r>
        <w:rPr>
          <w:rFonts w:ascii="Arial" w:hAnsi="Arial" w:cs="Arial"/>
          <w:color w:val="0B100E"/>
          <w:sz w:val="22"/>
          <w:szCs w:val="22"/>
          <w:shd w:val="clear" w:color="auto" w:fill="FFFFFF"/>
        </w:rPr>
        <w:t> of each Year</w:t>
      </w:r>
      <w:r>
        <w:rPr>
          <w:rFonts w:ascii="Arial" w:hAnsi="Arial" w:cs="Arial"/>
          <w:color w:val="000000"/>
          <w:sz w:val="22"/>
          <w:szCs w:val="22"/>
          <w:shd w:val="clear" w:color="auto" w:fill="FFFFFF"/>
        </w:rPr>
        <w:t>. </w:t>
      </w:r>
      <w:r w:rsidR="00B6374E" w:rsidRPr="004A00CF">
        <w:rPr>
          <w:rFonts w:ascii="Arial" w:hAnsi="Arial" w:cs="Arial"/>
          <w:color w:val="0B100E"/>
          <w:sz w:val="22"/>
          <w:szCs w:val="22"/>
          <w:shd w:val="clear" w:color="auto" w:fill="FFFFFF"/>
        </w:rPr>
        <w:t xml:space="preserve">For new members </w:t>
      </w:r>
      <w:r w:rsidRPr="004A00CF">
        <w:rPr>
          <w:rFonts w:ascii="Arial" w:hAnsi="Arial" w:cs="Arial"/>
          <w:color w:val="0B100E"/>
          <w:sz w:val="22"/>
          <w:szCs w:val="22"/>
          <w:shd w:val="clear" w:color="auto" w:fill="FFFFFF"/>
        </w:rPr>
        <w:t>that pay after September 30</w:t>
      </w:r>
      <w:r w:rsidRPr="004A00CF">
        <w:rPr>
          <w:rFonts w:ascii="Arial" w:hAnsi="Arial" w:cs="Arial"/>
          <w:color w:val="0B100E"/>
          <w:sz w:val="22"/>
          <w:szCs w:val="22"/>
          <w:shd w:val="clear" w:color="auto" w:fill="FFFFFF"/>
          <w:vertAlign w:val="superscript"/>
        </w:rPr>
        <w:t>th</w:t>
      </w:r>
      <w:r w:rsidRPr="004A00CF">
        <w:rPr>
          <w:rFonts w:ascii="Arial" w:hAnsi="Arial" w:cs="Arial"/>
          <w:color w:val="0B100E"/>
          <w:sz w:val="22"/>
          <w:szCs w:val="22"/>
          <w:shd w:val="clear" w:color="auto" w:fill="FFFFFF"/>
        </w:rPr>
        <w:t>, they will be paid up through the end of the fiscal</w:t>
      </w:r>
      <w:r w:rsidR="00C87EDD" w:rsidRPr="004A00CF">
        <w:rPr>
          <w:rFonts w:ascii="Arial" w:hAnsi="Arial" w:cs="Arial"/>
          <w:color w:val="0B100E"/>
          <w:sz w:val="22"/>
          <w:szCs w:val="22"/>
          <w:shd w:val="clear" w:color="auto" w:fill="FFFFFF"/>
        </w:rPr>
        <w:t xml:space="preserve"> </w:t>
      </w:r>
      <w:r w:rsidRPr="004A00CF">
        <w:rPr>
          <w:rFonts w:ascii="Arial" w:hAnsi="Arial" w:cs="Arial"/>
          <w:color w:val="0B100E"/>
          <w:sz w:val="22"/>
          <w:szCs w:val="22"/>
          <w:shd w:val="clear" w:color="auto" w:fill="FFFFFF"/>
        </w:rPr>
        <w:t>year plus their membership dues will be paid in full for the following fiscal year.</w:t>
      </w:r>
    </w:p>
    <w:p w14:paraId="7F9DBBCE" w14:textId="12163AC4" w:rsidR="002F587E" w:rsidRDefault="00023232">
      <w:pPr>
        <w:pStyle w:val="Style"/>
        <w:shd w:val="clear" w:color="auto" w:fill="FFFFFF"/>
        <w:spacing w:before="504" w:line="264" w:lineRule="exact"/>
        <w:ind w:left="48" w:right="72"/>
        <w:rPr>
          <w:color w:val="0B100E"/>
          <w:sz w:val="22"/>
          <w:shd w:val="clear" w:color="auto" w:fill="FFFFFF"/>
        </w:rPr>
      </w:pPr>
      <w:r>
        <w:rPr>
          <w:color w:val="0B100E"/>
          <w:sz w:val="22"/>
          <w:shd w:val="clear" w:color="auto" w:fill="FFFFFF"/>
        </w:rPr>
        <w:t>SECTION 4 - EXPENDITURES</w:t>
      </w:r>
      <w:r>
        <w:rPr>
          <w:color w:val="272A2A"/>
          <w:sz w:val="22"/>
          <w:shd w:val="clear" w:color="auto" w:fill="FFFFFF"/>
        </w:rPr>
        <w:t xml:space="preserve">. </w:t>
      </w:r>
      <w:r>
        <w:rPr>
          <w:color w:val="0B100E"/>
          <w:sz w:val="22"/>
          <w:shd w:val="clear" w:color="auto" w:fill="FFFFFF"/>
        </w:rPr>
        <w:t xml:space="preserve">No member, officer, or representative of DCFF </w:t>
      </w:r>
      <w:r>
        <w:rPr>
          <w:color w:val="0B100E"/>
          <w:sz w:val="22"/>
          <w:shd w:val="clear" w:color="auto" w:fill="FFFFFF"/>
        </w:rPr>
        <w:cr/>
        <w:t xml:space="preserve">will have the authority to contract any obligation for DCFF, or to expend any money of DCFF unless the contract or commitment has been authorized by the board or by a special resolution at a regular </w:t>
      </w:r>
      <w:proofErr w:type="gramStart"/>
      <w:r>
        <w:rPr>
          <w:color w:val="0B100E"/>
          <w:sz w:val="22"/>
          <w:shd w:val="clear" w:color="auto" w:fill="FFFFFF"/>
        </w:rPr>
        <w:t>meeting</w:t>
      </w:r>
      <w:r>
        <w:rPr>
          <w:color w:val="272A2A"/>
          <w:sz w:val="22"/>
          <w:shd w:val="clear" w:color="auto" w:fill="FFFFFF"/>
        </w:rPr>
        <w:t xml:space="preserve">, </w:t>
      </w:r>
      <w:r>
        <w:rPr>
          <w:color w:val="0B100E"/>
          <w:sz w:val="22"/>
          <w:shd w:val="clear" w:color="auto" w:fill="FFFFFF"/>
        </w:rPr>
        <w:t>and</w:t>
      </w:r>
      <w:proofErr w:type="gramEnd"/>
      <w:r>
        <w:rPr>
          <w:color w:val="0B100E"/>
          <w:sz w:val="22"/>
          <w:shd w:val="clear" w:color="auto" w:fill="FFFFFF"/>
        </w:rPr>
        <w:t xml:space="preserve"> unless the board has made an appropriation of funds for that purpose</w:t>
      </w:r>
      <w:r>
        <w:rPr>
          <w:color w:val="272A2A"/>
          <w:sz w:val="22"/>
          <w:shd w:val="clear" w:color="auto" w:fill="FFFFFF"/>
        </w:rPr>
        <w:t xml:space="preserve">. </w:t>
      </w:r>
      <w:r>
        <w:rPr>
          <w:color w:val="0B100E"/>
          <w:sz w:val="22"/>
          <w:shd w:val="clear" w:color="auto" w:fill="FFFFFF"/>
        </w:rPr>
        <w:t xml:space="preserve">Every expense and financial liability of DCFF and every expenditure of money of DCFF will be evidenced by a voucher or receipt or other appropriate instrument authorized to incur the expense, liability, or expenditure. </w:t>
      </w:r>
    </w:p>
    <w:p w14:paraId="275D682B" w14:textId="7B94035C" w:rsidR="00246CA1" w:rsidRPr="00246CA1" w:rsidRDefault="00246CA1">
      <w:pPr>
        <w:pStyle w:val="Style"/>
        <w:shd w:val="clear" w:color="auto" w:fill="FFFFFF"/>
        <w:spacing w:before="504" w:line="264" w:lineRule="exact"/>
        <w:ind w:left="48" w:right="72"/>
        <w:rPr>
          <w:color w:val="0B100E"/>
          <w:sz w:val="22"/>
          <w:highlight w:val="yellow"/>
          <w:shd w:val="clear" w:color="auto" w:fill="FFFFFF"/>
        </w:rPr>
      </w:pPr>
      <w:r w:rsidRPr="00246CA1">
        <w:rPr>
          <w:b/>
          <w:bCs/>
          <w:color w:val="0B100E"/>
          <w:sz w:val="22"/>
          <w:highlight w:val="yellow"/>
          <w:shd w:val="clear" w:color="auto" w:fill="FFFFFF"/>
        </w:rPr>
        <w:t>Added:</w:t>
      </w:r>
    </w:p>
    <w:p w14:paraId="75DE85FE" w14:textId="0AEFEF5E" w:rsidR="00246CA1" w:rsidRPr="00246CA1" w:rsidRDefault="00246CA1">
      <w:pPr>
        <w:pStyle w:val="Style"/>
        <w:shd w:val="clear" w:color="auto" w:fill="FFFFFF"/>
        <w:spacing w:before="504" w:line="264" w:lineRule="exact"/>
        <w:ind w:left="48" w:right="72"/>
        <w:rPr>
          <w:color w:val="0B100E"/>
          <w:sz w:val="22"/>
          <w:shd w:val="clear" w:color="auto" w:fill="FFFFFF"/>
        </w:rPr>
      </w:pPr>
      <w:r w:rsidRPr="00246CA1">
        <w:rPr>
          <w:color w:val="0B100E"/>
          <w:sz w:val="22"/>
          <w:highlight w:val="yellow"/>
          <w:shd w:val="clear" w:color="auto" w:fill="FFFFFF"/>
        </w:rPr>
        <w:t xml:space="preserve">SECTION 5 – ANNUAL REVIEW OF ACCOUNTS. An annual review of financial accounts will be conducted in </w:t>
      </w:r>
      <w:r w:rsidR="005F3226">
        <w:rPr>
          <w:color w:val="0B100E"/>
          <w:sz w:val="22"/>
          <w:highlight w:val="yellow"/>
          <w:shd w:val="clear" w:color="auto" w:fill="FFFFFF"/>
        </w:rPr>
        <w:t>February</w:t>
      </w:r>
      <w:r w:rsidRPr="00246CA1">
        <w:rPr>
          <w:color w:val="0B100E"/>
          <w:sz w:val="22"/>
          <w:highlight w:val="yellow"/>
          <w:shd w:val="clear" w:color="auto" w:fill="FFFFFF"/>
        </w:rPr>
        <w:t xml:space="preserve"> for the previous Fiscal Year ending December 31. </w:t>
      </w:r>
      <w:r w:rsidR="005F3226">
        <w:rPr>
          <w:color w:val="0B100E"/>
          <w:sz w:val="22"/>
          <w:highlight w:val="yellow"/>
          <w:shd w:val="clear" w:color="auto" w:fill="FFFFFF"/>
        </w:rPr>
        <w:t>T</w:t>
      </w:r>
      <w:r w:rsidRPr="00246CA1">
        <w:rPr>
          <w:color w:val="0B100E"/>
          <w:sz w:val="22"/>
          <w:highlight w:val="yellow"/>
          <w:shd w:val="clear" w:color="auto" w:fill="FFFFFF"/>
        </w:rPr>
        <w:t>he Executive Committee</w:t>
      </w:r>
      <w:r w:rsidR="005F3226">
        <w:rPr>
          <w:color w:val="0B100E"/>
          <w:sz w:val="22"/>
          <w:highlight w:val="yellow"/>
          <w:shd w:val="clear" w:color="auto" w:fill="FFFFFF"/>
        </w:rPr>
        <w:t>,</w:t>
      </w:r>
      <w:r w:rsidRPr="00246CA1">
        <w:rPr>
          <w:color w:val="0B100E"/>
          <w:sz w:val="22"/>
          <w:highlight w:val="yellow"/>
          <w:shd w:val="clear" w:color="auto" w:fill="FFFFFF"/>
        </w:rPr>
        <w:t xml:space="preserve"> comprised of the President, Vice President and Secretary</w:t>
      </w:r>
      <w:r w:rsidR="005F3226">
        <w:rPr>
          <w:color w:val="0B100E"/>
          <w:sz w:val="22"/>
          <w:highlight w:val="yellow"/>
          <w:shd w:val="clear" w:color="auto" w:fill="FFFFFF"/>
        </w:rPr>
        <w:t>, will conduct the review</w:t>
      </w:r>
      <w:r w:rsidRPr="00246CA1">
        <w:rPr>
          <w:color w:val="0B100E"/>
          <w:sz w:val="22"/>
          <w:highlight w:val="yellow"/>
          <w:shd w:val="clear" w:color="auto" w:fill="FFFFFF"/>
        </w:rPr>
        <w:t xml:space="preserve">. The Executive Committee will prepare and submit a report to the Board of Directors </w:t>
      </w:r>
      <w:r w:rsidR="005F3226">
        <w:rPr>
          <w:color w:val="0B100E"/>
          <w:sz w:val="22"/>
          <w:highlight w:val="yellow"/>
          <w:shd w:val="clear" w:color="auto" w:fill="FFFFFF"/>
        </w:rPr>
        <w:t xml:space="preserve">for their approval </w:t>
      </w:r>
      <w:r w:rsidRPr="00246CA1">
        <w:rPr>
          <w:color w:val="0B100E"/>
          <w:sz w:val="22"/>
          <w:highlight w:val="yellow"/>
          <w:shd w:val="clear" w:color="auto" w:fill="FFFFFF"/>
        </w:rPr>
        <w:t xml:space="preserve">at the </w:t>
      </w:r>
      <w:r w:rsidR="005F3226">
        <w:rPr>
          <w:color w:val="0B100E"/>
          <w:sz w:val="22"/>
          <w:highlight w:val="yellow"/>
          <w:shd w:val="clear" w:color="auto" w:fill="FFFFFF"/>
        </w:rPr>
        <w:t>March Board of Directors</w:t>
      </w:r>
      <w:r w:rsidRPr="00246CA1">
        <w:rPr>
          <w:color w:val="0B100E"/>
          <w:sz w:val="22"/>
          <w:highlight w:val="yellow"/>
          <w:shd w:val="clear" w:color="auto" w:fill="FFFFFF"/>
        </w:rPr>
        <w:t xml:space="preserve"> meeting attesting to the accuracy of financial statements and that all transactions were executed in compliance with all applicable policies stated in these By</w:t>
      </w:r>
      <w:r w:rsidR="005F3226">
        <w:rPr>
          <w:color w:val="0B100E"/>
          <w:sz w:val="22"/>
          <w:highlight w:val="yellow"/>
          <w:shd w:val="clear" w:color="auto" w:fill="FFFFFF"/>
        </w:rPr>
        <w:t>-</w:t>
      </w:r>
      <w:r w:rsidRPr="00246CA1">
        <w:rPr>
          <w:color w:val="0B100E"/>
          <w:sz w:val="22"/>
          <w:highlight w:val="yellow"/>
          <w:shd w:val="clear" w:color="auto" w:fill="FFFFFF"/>
        </w:rPr>
        <w:t>Laws.</w:t>
      </w:r>
    </w:p>
    <w:p w14:paraId="613AD588" w14:textId="77777777" w:rsidR="002F587E" w:rsidRDefault="00023232">
      <w:pPr>
        <w:pStyle w:val="Style"/>
        <w:shd w:val="clear" w:color="auto" w:fill="FFFFFF"/>
        <w:spacing w:before="489" w:line="244" w:lineRule="exact"/>
        <w:ind w:left="34" w:right="76"/>
        <w:rPr>
          <w:rFonts w:ascii="Arial Bold Italic" w:hAnsi="Arial Bold Italic"/>
          <w:color w:val="0B100E"/>
          <w:sz w:val="22"/>
          <w:shd w:val="clear" w:color="auto" w:fill="FFFFFF"/>
        </w:rPr>
      </w:pPr>
      <w:r>
        <w:rPr>
          <w:rFonts w:ascii="Arial Bold Italic" w:hAnsi="Arial Bold Italic"/>
          <w:color w:val="0B100E"/>
          <w:sz w:val="22"/>
          <w:shd w:val="clear" w:color="auto" w:fill="FFFFFF"/>
        </w:rPr>
        <w:lastRenderedPageBreak/>
        <w:t xml:space="preserve">ARTICLE </w:t>
      </w:r>
      <w:r>
        <w:rPr>
          <w:rFonts w:ascii="Arial Bold" w:hAnsi="Arial Bold"/>
          <w:color w:val="0B100E"/>
          <w:spacing w:val="17"/>
          <w:sz w:val="23"/>
          <w:shd w:val="clear" w:color="auto" w:fill="FFFFFF"/>
        </w:rPr>
        <w:t>10</w:t>
      </w:r>
      <w:r>
        <w:rPr>
          <w:rFonts w:ascii="Times New Roman Bold" w:hAnsi="Times New Roman Bold"/>
          <w:color w:val="0B100E"/>
          <w:spacing w:val="17"/>
          <w:sz w:val="23"/>
          <w:shd w:val="clear" w:color="auto" w:fill="FFFFFF"/>
        </w:rPr>
        <w:t xml:space="preserve"> - </w:t>
      </w:r>
      <w:r>
        <w:rPr>
          <w:rFonts w:ascii="Arial Bold Italic" w:hAnsi="Arial Bold Italic"/>
          <w:color w:val="0B100E"/>
          <w:sz w:val="22"/>
          <w:shd w:val="clear" w:color="auto" w:fill="FFFFFF"/>
        </w:rPr>
        <w:t xml:space="preserve">GENERAL PROVISIONS </w:t>
      </w:r>
    </w:p>
    <w:p w14:paraId="1617F1AA" w14:textId="793F31F0" w:rsidR="002F587E" w:rsidRDefault="00023232">
      <w:pPr>
        <w:pStyle w:val="Style"/>
        <w:shd w:val="clear" w:color="auto" w:fill="FFFFFF"/>
        <w:spacing w:before="518" w:line="264" w:lineRule="exact"/>
        <w:ind w:left="24" w:right="224"/>
        <w:rPr>
          <w:color w:val="0B100E"/>
          <w:sz w:val="22"/>
          <w:shd w:val="clear" w:color="auto" w:fill="FFFFFF"/>
        </w:rPr>
      </w:pPr>
      <w:r>
        <w:rPr>
          <w:color w:val="0B100E"/>
          <w:sz w:val="22"/>
          <w:shd w:val="clear" w:color="auto" w:fill="FFFFFF"/>
        </w:rPr>
        <w:t xml:space="preserve">SECTION 1 - ENDORSEMENTS. No substantial part of the activities of the </w:t>
      </w:r>
      <w:r>
        <w:rPr>
          <w:color w:val="0B100E"/>
          <w:sz w:val="22"/>
          <w:shd w:val="clear" w:color="auto" w:fill="FFFFFF"/>
        </w:rPr>
        <w:cr/>
        <w:t>organization sha</w:t>
      </w:r>
      <w:r>
        <w:rPr>
          <w:color w:val="000100"/>
          <w:sz w:val="22"/>
          <w:shd w:val="clear" w:color="auto" w:fill="FFFFFF"/>
        </w:rPr>
        <w:t>l</w:t>
      </w:r>
      <w:r>
        <w:rPr>
          <w:color w:val="0B100E"/>
          <w:sz w:val="22"/>
          <w:shd w:val="clear" w:color="auto" w:fill="FFFFFF"/>
        </w:rPr>
        <w:t xml:space="preserve">l be the carrying on of propaganda, or otherwise attempting to </w:t>
      </w:r>
      <w:r>
        <w:rPr>
          <w:color w:val="0B100E"/>
          <w:sz w:val="22"/>
          <w:shd w:val="clear" w:color="auto" w:fill="FFFFFF"/>
        </w:rPr>
        <w:cr/>
        <w:t xml:space="preserve">influence </w:t>
      </w:r>
      <w:r>
        <w:rPr>
          <w:color w:val="000100"/>
          <w:sz w:val="22"/>
          <w:shd w:val="clear" w:color="auto" w:fill="FFFFFF"/>
        </w:rPr>
        <w:t>l</w:t>
      </w:r>
      <w:r>
        <w:rPr>
          <w:color w:val="0B100E"/>
          <w:sz w:val="22"/>
          <w:shd w:val="clear" w:color="auto" w:fill="FFFFFF"/>
        </w:rPr>
        <w:t xml:space="preserve">egislation, and the organization shall not participate in, or intervene in </w:t>
      </w:r>
      <w:r>
        <w:rPr>
          <w:color w:val="0B100E"/>
          <w:sz w:val="22"/>
          <w:shd w:val="clear" w:color="auto" w:fill="FFFFFF"/>
        </w:rPr>
        <w:cr/>
        <w:t xml:space="preserve">or campaign on behalf of any candidate for public office. </w:t>
      </w:r>
    </w:p>
    <w:p w14:paraId="5BE2624C" w14:textId="79D9214E" w:rsidR="00135870" w:rsidRDefault="00023232" w:rsidP="00135870">
      <w:pPr>
        <w:pStyle w:val="Style"/>
        <w:shd w:val="clear" w:color="auto" w:fill="FFFFFF"/>
        <w:spacing w:before="249" w:line="264" w:lineRule="exact"/>
        <w:ind w:left="19" w:right="163"/>
        <w:rPr>
          <w:color w:val="0B100E"/>
          <w:sz w:val="22"/>
          <w:shd w:val="clear" w:color="auto" w:fill="FFFFFF"/>
        </w:rPr>
      </w:pPr>
      <w:r>
        <w:rPr>
          <w:color w:val="0B100E"/>
          <w:sz w:val="22"/>
          <w:shd w:val="clear" w:color="auto" w:fill="FFFFFF"/>
        </w:rPr>
        <w:t xml:space="preserve">SECTION 2 - RELATIONS WITH OTHER ORGANIZATIONS. The organization </w:t>
      </w:r>
      <w:r>
        <w:rPr>
          <w:color w:val="0B100E"/>
          <w:sz w:val="22"/>
          <w:shd w:val="clear" w:color="auto" w:fill="FFFFFF"/>
        </w:rPr>
        <w:cr/>
        <w:t xml:space="preserve">will have no financial interest in the property, assets, or liabilities of any other organization in which it may hold membership or with which it is affiliated. </w:t>
      </w:r>
    </w:p>
    <w:p w14:paraId="7A9CFBF6" w14:textId="19DFB5B5" w:rsidR="002F587E" w:rsidRDefault="00023232" w:rsidP="00135870">
      <w:pPr>
        <w:pStyle w:val="Style"/>
        <w:shd w:val="clear" w:color="auto" w:fill="FFFFFF"/>
        <w:spacing w:before="249" w:line="264" w:lineRule="exact"/>
        <w:ind w:left="19" w:right="163"/>
        <w:rPr>
          <w:color w:val="0B100E"/>
          <w:sz w:val="22"/>
          <w:shd w:val="clear" w:color="auto" w:fill="FFFFFF"/>
        </w:rPr>
      </w:pPr>
      <w:r>
        <w:rPr>
          <w:color w:val="0B100E"/>
          <w:sz w:val="22"/>
          <w:shd w:val="clear" w:color="auto" w:fill="FFFFFF"/>
        </w:rPr>
        <w:t>SECTION 3 - GENERAL ACTIVITIES</w:t>
      </w:r>
      <w:r>
        <w:rPr>
          <w:color w:val="000100"/>
          <w:sz w:val="22"/>
          <w:shd w:val="clear" w:color="auto" w:fill="FFFFFF"/>
        </w:rPr>
        <w:t xml:space="preserve">. </w:t>
      </w:r>
      <w:r>
        <w:rPr>
          <w:color w:val="0B100E"/>
          <w:sz w:val="22"/>
          <w:shd w:val="clear" w:color="auto" w:fill="FFFFFF"/>
        </w:rPr>
        <w:t xml:space="preserve">Notwithstanding any other provisions of </w:t>
      </w:r>
      <w:r>
        <w:rPr>
          <w:color w:val="0B100E"/>
          <w:sz w:val="22"/>
          <w:shd w:val="clear" w:color="auto" w:fill="FFFFFF"/>
        </w:rPr>
        <w:cr/>
        <w:t xml:space="preserve">these articles, the organization shall not carry on any other activities not permitted to be carried </w:t>
      </w:r>
      <w:proofErr w:type="gramStart"/>
      <w:r>
        <w:rPr>
          <w:color w:val="0B100E"/>
          <w:sz w:val="22"/>
          <w:shd w:val="clear" w:color="auto" w:fill="FFFFFF"/>
        </w:rPr>
        <w:t>on</w:t>
      </w:r>
      <w:proofErr w:type="gramEnd"/>
      <w:r>
        <w:rPr>
          <w:color w:val="0B100E"/>
          <w:sz w:val="22"/>
          <w:shd w:val="clear" w:color="auto" w:fill="FFFFFF"/>
        </w:rPr>
        <w:t xml:space="preserve"> by: </w:t>
      </w:r>
    </w:p>
    <w:p w14:paraId="32E5CC5C" w14:textId="7F5B9565" w:rsidR="00780DB2" w:rsidRPr="00780DB2" w:rsidRDefault="00023232" w:rsidP="00780DB2">
      <w:pPr>
        <w:pStyle w:val="Style"/>
        <w:numPr>
          <w:ilvl w:val="0"/>
          <w:numId w:val="19"/>
        </w:numPr>
        <w:shd w:val="clear" w:color="auto" w:fill="FFFFFF"/>
        <w:tabs>
          <w:tab w:val="clear" w:pos="340"/>
          <w:tab w:val="num" w:pos="1061"/>
        </w:tabs>
        <w:spacing w:before="273" w:line="307" w:lineRule="exact"/>
        <w:ind w:left="1061" w:right="76" w:hanging="360"/>
        <w:rPr>
          <w:rFonts w:ascii="Times New Roman" w:hAnsi="Times New Roman"/>
          <w:color w:val="0B100E"/>
          <w:spacing w:val="-27"/>
          <w:sz w:val="28"/>
          <w:shd w:val="clear" w:color="auto" w:fill="FFFFFF"/>
        </w:rPr>
      </w:pPr>
      <w:r w:rsidRPr="00780DB2">
        <w:rPr>
          <w:color w:val="0B100E"/>
          <w:sz w:val="22"/>
          <w:shd w:val="clear" w:color="auto" w:fill="FFFFFF"/>
        </w:rPr>
        <w:t xml:space="preserve">A corporation exempt from federal income tax under section 501 </w:t>
      </w:r>
      <w:proofErr w:type="gramStart"/>
      <w:r w:rsidR="004A00CF">
        <w:rPr>
          <w:color w:val="0B100E"/>
          <w:sz w:val="22"/>
          <w:shd w:val="clear" w:color="auto" w:fill="FFFFFF"/>
        </w:rPr>
        <w:t>C</w:t>
      </w:r>
      <w:r w:rsidRPr="00780DB2">
        <w:rPr>
          <w:color w:val="0B100E"/>
          <w:sz w:val="22"/>
          <w:shd w:val="clear" w:color="auto" w:fill="FFFFFF"/>
        </w:rPr>
        <w:t>(</w:t>
      </w:r>
      <w:proofErr w:type="gramEnd"/>
      <w:r w:rsidRPr="00780DB2">
        <w:rPr>
          <w:color w:val="0B100E"/>
          <w:sz w:val="22"/>
          <w:shd w:val="clear" w:color="auto" w:fill="FFFFFF"/>
        </w:rPr>
        <w:t xml:space="preserve">3) </w:t>
      </w:r>
      <w:r w:rsidRPr="00780DB2">
        <w:rPr>
          <w:color w:val="0B100E"/>
          <w:sz w:val="22"/>
          <w:shd w:val="clear" w:color="auto" w:fill="FFFFFF"/>
        </w:rPr>
        <w:cr/>
        <w:t xml:space="preserve">of the internal revenue code, or corresponding section of any future </w:t>
      </w:r>
      <w:r w:rsidRPr="00780DB2">
        <w:rPr>
          <w:color w:val="0B100E"/>
          <w:sz w:val="22"/>
          <w:shd w:val="clear" w:color="auto" w:fill="FFFFFF"/>
        </w:rPr>
        <w:cr/>
        <w:t xml:space="preserve">federal tax code; or </w:t>
      </w:r>
    </w:p>
    <w:p w14:paraId="658F56A2" w14:textId="6CE364DA" w:rsidR="002F587E" w:rsidRPr="004A00CF" w:rsidRDefault="00023232" w:rsidP="004A00CF">
      <w:pPr>
        <w:pStyle w:val="Style"/>
        <w:numPr>
          <w:ilvl w:val="0"/>
          <w:numId w:val="20"/>
        </w:numPr>
        <w:shd w:val="clear" w:color="auto" w:fill="FFFFFF"/>
        <w:tabs>
          <w:tab w:val="num" w:pos="1061"/>
        </w:tabs>
        <w:spacing w:before="273" w:line="312" w:lineRule="exact"/>
        <w:ind w:left="1123" w:right="278" w:firstLine="0"/>
        <w:rPr>
          <w:rFonts w:ascii="Times New Roman" w:hAnsi="Times New Roman"/>
          <w:color w:val="2C302F"/>
          <w:spacing w:val="-28"/>
          <w:sz w:val="26"/>
          <w:shd w:val="clear" w:color="auto" w:fill="FFFFFF"/>
        </w:rPr>
      </w:pPr>
      <w:r w:rsidRPr="004A00CF">
        <w:rPr>
          <w:color w:val="0B100E"/>
          <w:sz w:val="22"/>
          <w:shd w:val="clear" w:color="auto" w:fill="FFFFFF"/>
        </w:rPr>
        <w:t>A corporation to wh</w:t>
      </w:r>
      <w:r w:rsidRPr="004A00CF">
        <w:rPr>
          <w:color w:val="000100"/>
          <w:sz w:val="22"/>
          <w:shd w:val="clear" w:color="auto" w:fill="FFFFFF"/>
        </w:rPr>
        <w:t>i</w:t>
      </w:r>
      <w:r w:rsidRPr="004A00CF">
        <w:rPr>
          <w:color w:val="0B100E"/>
          <w:sz w:val="22"/>
          <w:shd w:val="clear" w:color="auto" w:fill="FFFFFF"/>
        </w:rPr>
        <w:t>ch contr</w:t>
      </w:r>
      <w:r w:rsidRPr="004A00CF">
        <w:rPr>
          <w:color w:val="000100"/>
          <w:sz w:val="22"/>
          <w:shd w:val="clear" w:color="auto" w:fill="FFFFFF"/>
        </w:rPr>
        <w:t>i</w:t>
      </w:r>
      <w:r w:rsidRPr="004A00CF">
        <w:rPr>
          <w:color w:val="0B100E"/>
          <w:sz w:val="22"/>
          <w:shd w:val="clear" w:color="auto" w:fill="FFFFFF"/>
        </w:rPr>
        <w:t xml:space="preserve">butions are deductible under section </w:t>
      </w:r>
      <w:proofErr w:type="gramStart"/>
      <w:r w:rsidRPr="004A00CF">
        <w:rPr>
          <w:rFonts w:ascii="Times New Roman" w:hAnsi="Times New Roman"/>
          <w:color w:val="0B100E"/>
          <w:spacing w:val="-35"/>
          <w:sz w:val="29"/>
          <w:shd w:val="clear" w:color="auto" w:fill="FFFFFF"/>
        </w:rPr>
        <w:t xml:space="preserve">501 </w:t>
      </w:r>
      <w:r w:rsidR="004A00CF">
        <w:rPr>
          <w:rFonts w:ascii="Times New Roman" w:hAnsi="Times New Roman"/>
          <w:color w:val="0B100E"/>
          <w:spacing w:val="-35"/>
          <w:sz w:val="29"/>
          <w:shd w:val="clear" w:color="auto" w:fill="FFFFFF"/>
        </w:rPr>
        <w:t xml:space="preserve"> C</w:t>
      </w:r>
      <w:proofErr w:type="gramEnd"/>
      <w:r w:rsidRPr="004A00CF">
        <w:rPr>
          <w:color w:val="0B100E"/>
          <w:sz w:val="22"/>
          <w:shd w:val="clear" w:color="auto" w:fill="FFFFFF"/>
        </w:rPr>
        <w:t xml:space="preserve">(3) of the internal revenue code, or corresponding section of any future </w:t>
      </w:r>
      <w:r w:rsidRPr="004A00CF">
        <w:rPr>
          <w:color w:val="0B100E"/>
          <w:sz w:val="22"/>
          <w:shd w:val="clear" w:color="auto" w:fill="FFFFFF"/>
        </w:rPr>
        <w:cr/>
        <w:t xml:space="preserve">federal tax code. </w:t>
      </w:r>
    </w:p>
    <w:p w14:paraId="46FB832E" w14:textId="77777777" w:rsidR="002F587E" w:rsidRDefault="00023232">
      <w:pPr>
        <w:pStyle w:val="Style"/>
        <w:shd w:val="clear" w:color="auto" w:fill="FFFFFF"/>
        <w:spacing w:before="264" w:line="244" w:lineRule="exact"/>
        <w:ind w:left="47" w:right="379"/>
        <w:rPr>
          <w:rFonts w:ascii="Arial Bold Italic" w:hAnsi="Arial Bold Italic"/>
          <w:color w:val="0D1110"/>
          <w:sz w:val="22"/>
          <w:shd w:val="clear" w:color="auto" w:fill="FFFFFF"/>
        </w:rPr>
      </w:pPr>
      <w:r>
        <w:rPr>
          <w:rFonts w:ascii="Arial Bold Italic" w:hAnsi="Arial Bold Italic"/>
          <w:color w:val="0D1110"/>
          <w:sz w:val="22"/>
          <w:shd w:val="clear" w:color="auto" w:fill="FFFFFF"/>
        </w:rPr>
        <w:t xml:space="preserve">ARTICLE </w:t>
      </w:r>
      <w:r>
        <w:rPr>
          <w:rFonts w:ascii="Arial Bold" w:hAnsi="Arial Bold"/>
          <w:color w:val="0D1110"/>
          <w:sz w:val="23"/>
          <w:shd w:val="clear" w:color="auto" w:fill="FFFFFF"/>
        </w:rPr>
        <w:t>11</w:t>
      </w:r>
      <w:r>
        <w:rPr>
          <w:rFonts w:ascii="Arial Bold" w:hAnsi="Arial Bold"/>
          <w:color w:val="0D1110"/>
          <w:sz w:val="21"/>
          <w:shd w:val="clear" w:color="auto" w:fill="FFFFFF"/>
        </w:rPr>
        <w:t xml:space="preserve"> - </w:t>
      </w:r>
      <w:r>
        <w:rPr>
          <w:rFonts w:ascii="Arial Bold Italic" w:hAnsi="Arial Bold Italic"/>
          <w:color w:val="0D1110"/>
          <w:sz w:val="22"/>
          <w:shd w:val="clear" w:color="auto" w:fill="FFFFFF"/>
        </w:rPr>
        <w:t xml:space="preserve">AMENDMENTS </w:t>
      </w:r>
      <w:r>
        <w:rPr>
          <w:rFonts w:ascii="Arial Bold" w:hAnsi="Arial Bold"/>
          <w:color w:val="0D1110"/>
          <w:sz w:val="21"/>
          <w:shd w:val="clear" w:color="auto" w:fill="FFFFFF"/>
        </w:rPr>
        <w:t xml:space="preserve">TO </w:t>
      </w:r>
      <w:r>
        <w:rPr>
          <w:rFonts w:ascii="Arial Bold Italic" w:hAnsi="Arial Bold Italic"/>
          <w:color w:val="0D1110"/>
          <w:sz w:val="22"/>
          <w:shd w:val="clear" w:color="auto" w:fill="FFFFFF"/>
        </w:rPr>
        <w:t xml:space="preserve">THE BYLAWS </w:t>
      </w:r>
    </w:p>
    <w:p w14:paraId="39E45EFE" w14:textId="0BCC7A3B" w:rsidR="002F587E" w:rsidRDefault="00023232">
      <w:pPr>
        <w:pStyle w:val="Style"/>
        <w:shd w:val="clear" w:color="auto" w:fill="FFFFFF"/>
        <w:spacing w:before="504" w:line="264" w:lineRule="exact"/>
        <w:ind w:left="52"/>
        <w:rPr>
          <w:sz w:val="22"/>
          <w:shd w:val="clear" w:color="auto" w:fill="FFFFFF"/>
        </w:rPr>
      </w:pPr>
      <w:r>
        <w:rPr>
          <w:color w:val="0D1110"/>
          <w:sz w:val="22"/>
          <w:shd w:val="clear" w:color="auto" w:fill="FFFFFF"/>
        </w:rPr>
        <w:t>These bylaws may be amended at any general meeting of the organization provided that a notice stating the purpose of each proposed amendment and the reason for it is posted to the web site and e-mailed to every member in good standing and entitled to vote 30 days prior to the date of the meeting at which the proposed amendment is to be voted upon</w:t>
      </w:r>
      <w:r>
        <w:rPr>
          <w:color w:val="2C302F"/>
          <w:sz w:val="22"/>
          <w:shd w:val="clear" w:color="auto" w:fill="FFFFFF"/>
        </w:rPr>
        <w:t xml:space="preserve">. </w:t>
      </w:r>
      <w:r>
        <w:rPr>
          <w:color w:val="0D1110"/>
          <w:sz w:val="22"/>
          <w:shd w:val="clear" w:color="auto" w:fill="FFFFFF"/>
        </w:rPr>
        <w:t>Provided a quorum is established, a vote of a majority of 60%</w:t>
      </w:r>
      <w:bookmarkStart w:id="0" w:name="GoBack"/>
      <w:bookmarkEnd w:id="0"/>
      <w:r>
        <w:rPr>
          <w:color w:val="0D1110"/>
          <w:sz w:val="22"/>
          <w:shd w:val="clear" w:color="auto" w:fill="FFFFFF"/>
        </w:rPr>
        <w:t xml:space="preserve"> of the total membership present will constitute acceptance of the amendment</w:t>
      </w:r>
      <w:r>
        <w:rPr>
          <w:sz w:val="22"/>
          <w:shd w:val="clear" w:color="auto" w:fill="FFFFFF"/>
        </w:rPr>
        <w:t xml:space="preserve">. </w:t>
      </w:r>
    </w:p>
    <w:p w14:paraId="091D039A" w14:textId="77777777" w:rsidR="002F587E" w:rsidRDefault="00023232">
      <w:pPr>
        <w:pStyle w:val="Style"/>
        <w:shd w:val="clear" w:color="auto" w:fill="FFFFFF"/>
        <w:spacing w:before="460" w:line="244" w:lineRule="exact"/>
        <w:ind w:left="47" w:right="379"/>
        <w:rPr>
          <w:rFonts w:ascii="Arial Bold Italic" w:hAnsi="Arial Bold Italic"/>
          <w:color w:val="0D1110"/>
          <w:sz w:val="22"/>
          <w:shd w:val="clear" w:color="auto" w:fill="FFFFFF"/>
        </w:rPr>
      </w:pPr>
      <w:r>
        <w:rPr>
          <w:rFonts w:ascii="Arial Bold Italic" w:hAnsi="Arial Bold Italic"/>
          <w:color w:val="0D1110"/>
          <w:sz w:val="22"/>
          <w:shd w:val="clear" w:color="auto" w:fill="FFFFFF"/>
        </w:rPr>
        <w:t xml:space="preserve">ARTICLE </w:t>
      </w:r>
      <w:r>
        <w:rPr>
          <w:rFonts w:ascii="Arial Bold" w:hAnsi="Arial Bold"/>
          <w:color w:val="0D1110"/>
          <w:sz w:val="22"/>
          <w:shd w:val="clear" w:color="auto" w:fill="FFFFFF"/>
        </w:rPr>
        <w:t xml:space="preserve">12 - </w:t>
      </w:r>
      <w:r>
        <w:rPr>
          <w:rFonts w:ascii="Arial Bold Italic" w:hAnsi="Arial Bold Italic"/>
          <w:color w:val="0D1110"/>
          <w:sz w:val="22"/>
          <w:shd w:val="clear" w:color="auto" w:fill="FFFFFF"/>
        </w:rPr>
        <w:t xml:space="preserve">DISTRIBUTION OF ASSETS UPON DISSOLUTION </w:t>
      </w:r>
    </w:p>
    <w:p w14:paraId="391FEFCE" w14:textId="0D1F0CF6" w:rsidR="002F587E" w:rsidRDefault="00023232">
      <w:pPr>
        <w:pStyle w:val="Style"/>
        <w:shd w:val="clear" w:color="auto" w:fill="FFFFFF"/>
        <w:spacing w:before="513" w:line="264" w:lineRule="exact"/>
        <w:ind w:left="29" w:right="379"/>
        <w:rPr>
          <w:color w:val="0D1110"/>
          <w:sz w:val="22"/>
          <w:shd w:val="clear" w:color="auto" w:fill="FFFFFF"/>
        </w:rPr>
      </w:pPr>
      <w:r>
        <w:rPr>
          <w:color w:val="0D1110"/>
          <w:sz w:val="22"/>
          <w:shd w:val="clear" w:color="auto" w:fill="FFFFFF"/>
        </w:rPr>
        <w:t xml:space="preserve">Upon the dissolution of the organization, assets shall be distributed for one or </w:t>
      </w:r>
      <w:r>
        <w:rPr>
          <w:color w:val="0D1110"/>
          <w:sz w:val="22"/>
          <w:shd w:val="clear" w:color="auto" w:fill="FFFFFF"/>
        </w:rPr>
        <w:cr/>
        <w:t xml:space="preserve">more exempt purposes within the meaning of section 501 </w:t>
      </w:r>
      <w:proofErr w:type="gramStart"/>
      <w:r w:rsidR="004A00CF">
        <w:rPr>
          <w:rFonts w:ascii="Times New Roman" w:hAnsi="Times New Roman"/>
          <w:color w:val="0D1110"/>
          <w:spacing w:val="10"/>
          <w:sz w:val="22"/>
          <w:shd w:val="clear" w:color="auto" w:fill="FFFFFF"/>
        </w:rPr>
        <w:t>C</w:t>
      </w:r>
      <w:r>
        <w:rPr>
          <w:color w:val="0D1110"/>
          <w:sz w:val="22"/>
          <w:shd w:val="clear" w:color="auto" w:fill="FFFFFF"/>
        </w:rPr>
        <w:t>(</w:t>
      </w:r>
      <w:proofErr w:type="gramEnd"/>
      <w:r>
        <w:rPr>
          <w:color w:val="0D1110"/>
          <w:sz w:val="22"/>
          <w:shd w:val="clear" w:color="auto" w:fill="FFFFFF"/>
        </w:rPr>
        <w:t xml:space="preserve">3) of the internal </w:t>
      </w:r>
      <w:r>
        <w:rPr>
          <w:color w:val="0D1110"/>
          <w:sz w:val="22"/>
          <w:shd w:val="clear" w:color="auto" w:fill="FFFFFF"/>
        </w:rPr>
        <w:cr/>
        <w:t xml:space="preserve">revenue code, or corresponding section of any future federal tax code subject </w:t>
      </w:r>
      <w:r>
        <w:rPr>
          <w:color w:val="0D1110"/>
          <w:sz w:val="22"/>
          <w:shd w:val="clear" w:color="auto" w:fill="FFFFFF"/>
        </w:rPr>
        <w:cr/>
        <w:t xml:space="preserve">only to any order of a court of competent jurisdiction. </w:t>
      </w:r>
    </w:p>
    <w:p w14:paraId="70C86BCF" w14:textId="77777777" w:rsidR="00135870" w:rsidRDefault="00135870">
      <w:pPr>
        <w:pStyle w:val="Style"/>
        <w:shd w:val="clear" w:color="auto" w:fill="FFFFFF"/>
        <w:spacing w:before="254" w:line="268" w:lineRule="exact"/>
        <w:ind w:left="86" w:right="729"/>
        <w:rPr>
          <w:rFonts w:ascii="Arial Bold" w:hAnsi="Arial Bold"/>
          <w:color w:val="0D1110"/>
          <w:sz w:val="21"/>
          <w:shd w:val="clear" w:color="auto" w:fill="FFFFFF"/>
        </w:rPr>
      </w:pPr>
    </w:p>
    <w:p w14:paraId="5AF123A6" w14:textId="77777777" w:rsidR="00135870" w:rsidRDefault="00135870">
      <w:pPr>
        <w:pStyle w:val="Style"/>
        <w:shd w:val="clear" w:color="auto" w:fill="FFFFFF"/>
        <w:spacing w:before="254" w:line="268" w:lineRule="exact"/>
        <w:ind w:left="86" w:right="729"/>
        <w:rPr>
          <w:rFonts w:ascii="Arial Bold" w:hAnsi="Arial Bold"/>
          <w:color w:val="0D1110"/>
          <w:sz w:val="21"/>
          <w:shd w:val="clear" w:color="auto" w:fill="FFFFFF"/>
        </w:rPr>
      </w:pPr>
    </w:p>
    <w:p w14:paraId="5091061F" w14:textId="77777777" w:rsidR="004A00CF" w:rsidRDefault="004A00CF" w:rsidP="00E75D64">
      <w:pPr>
        <w:pStyle w:val="Style"/>
        <w:shd w:val="clear" w:color="auto" w:fill="FFFFFF"/>
        <w:spacing w:before="254" w:line="268" w:lineRule="exact"/>
        <w:ind w:left="86" w:right="729"/>
        <w:rPr>
          <w:rFonts w:ascii="Arial Bold" w:hAnsi="Arial Bold"/>
          <w:color w:val="0D1110"/>
          <w:sz w:val="22"/>
          <w:szCs w:val="22"/>
          <w:shd w:val="clear" w:color="auto" w:fill="FFFFFF"/>
        </w:rPr>
      </w:pPr>
    </w:p>
    <w:p w14:paraId="3573E24E" w14:textId="47084518" w:rsidR="002F587E" w:rsidRDefault="00023232" w:rsidP="00E75D64">
      <w:pPr>
        <w:pStyle w:val="Style"/>
        <w:shd w:val="clear" w:color="auto" w:fill="FFFFFF"/>
        <w:spacing w:before="254" w:line="268" w:lineRule="exact"/>
        <w:ind w:left="86" w:right="729"/>
      </w:pPr>
      <w:r w:rsidRPr="00135870">
        <w:rPr>
          <w:rFonts w:ascii="Arial Bold" w:hAnsi="Arial Bold"/>
          <w:color w:val="0D1110"/>
          <w:sz w:val="22"/>
          <w:szCs w:val="22"/>
          <w:shd w:val="clear" w:color="auto" w:fill="FFFFFF"/>
        </w:rPr>
        <w:lastRenderedPageBreak/>
        <w:t xml:space="preserve">As approved by vote of the membership at a general meeting held </w:t>
      </w:r>
      <w:r w:rsidR="00BE4AAB">
        <w:rPr>
          <w:rFonts w:ascii="Arial Bold" w:hAnsi="Arial Bold"/>
          <w:color w:val="0D1110"/>
          <w:sz w:val="22"/>
          <w:szCs w:val="22"/>
          <w:shd w:val="clear" w:color="auto" w:fill="FFFFFF"/>
        </w:rPr>
        <w:t>November 18</w:t>
      </w:r>
      <w:r w:rsidR="00135870" w:rsidRPr="00135870">
        <w:rPr>
          <w:rFonts w:ascii="Arial Bold" w:hAnsi="Arial Bold"/>
          <w:color w:val="0D1110"/>
          <w:sz w:val="22"/>
          <w:szCs w:val="22"/>
          <w:shd w:val="clear" w:color="auto" w:fill="FFFFFF"/>
        </w:rPr>
        <w:t xml:space="preserve">, </w:t>
      </w:r>
      <w:proofErr w:type="gramStart"/>
      <w:r w:rsidR="00135870" w:rsidRPr="00135870">
        <w:rPr>
          <w:rFonts w:ascii="Arial Bold" w:hAnsi="Arial Bold"/>
          <w:color w:val="0D1110"/>
          <w:sz w:val="22"/>
          <w:szCs w:val="22"/>
          <w:shd w:val="clear" w:color="auto" w:fill="FFFFFF"/>
        </w:rPr>
        <w:t>202</w:t>
      </w:r>
      <w:r w:rsidR="00BE4AAB">
        <w:rPr>
          <w:rFonts w:ascii="Arial Bold" w:hAnsi="Arial Bold"/>
          <w:color w:val="0D1110"/>
          <w:sz w:val="22"/>
          <w:szCs w:val="22"/>
          <w:shd w:val="clear" w:color="auto" w:fill="FFFFFF"/>
        </w:rPr>
        <w:t>6</w:t>
      </w:r>
      <w:proofErr w:type="gramEnd"/>
      <w:r w:rsidR="00135870">
        <w:rPr>
          <w:rFonts w:asciiTheme="minorHAnsi" w:hAnsiTheme="minorHAnsi"/>
          <w:color w:val="0D1110"/>
          <w:sz w:val="22"/>
          <w:szCs w:val="22"/>
          <w:shd w:val="clear" w:color="auto" w:fill="FFFFFF"/>
        </w:rPr>
        <w:t xml:space="preserve"> </w:t>
      </w:r>
      <w:r w:rsidRPr="00135870">
        <w:rPr>
          <w:rFonts w:ascii="Arial Bold" w:hAnsi="Arial Bold"/>
          <w:color w:val="0D1110"/>
          <w:sz w:val="22"/>
          <w:szCs w:val="22"/>
          <w:shd w:val="clear" w:color="auto" w:fill="FFFFFF"/>
        </w:rPr>
        <w:t xml:space="preserve">and hereby attested by the following Officers and Members of the Board of Directors on </w:t>
      </w:r>
      <w:r w:rsidR="00BE4AAB">
        <w:rPr>
          <w:rFonts w:ascii="Arial Bold" w:hAnsi="Arial Bold"/>
          <w:color w:val="0D1110"/>
          <w:sz w:val="22"/>
          <w:szCs w:val="22"/>
          <w:shd w:val="clear" w:color="auto" w:fill="FFFFFF"/>
        </w:rPr>
        <w:t>December 2</w:t>
      </w:r>
      <w:r w:rsidR="00135870" w:rsidRPr="00135870">
        <w:rPr>
          <w:rFonts w:ascii="Arial Bold" w:hAnsi="Arial Bold"/>
          <w:color w:val="0D1110"/>
          <w:sz w:val="22"/>
          <w:szCs w:val="22"/>
          <w:shd w:val="clear" w:color="auto" w:fill="FFFFFF"/>
        </w:rPr>
        <w:t>, 202</w:t>
      </w:r>
      <w:r w:rsidR="00BE4AAB">
        <w:rPr>
          <w:rFonts w:ascii="Arial Bold" w:hAnsi="Arial Bold"/>
          <w:color w:val="0D1110"/>
          <w:sz w:val="22"/>
          <w:szCs w:val="22"/>
          <w:shd w:val="clear" w:color="auto" w:fill="FFFFFF"/>
        </w:rPr>
        <w:t>6</w:t>
      </w:r>
      <w:r w:rsidRPr="00135870">
        <w:rPr>
          <w:rFonts w:ascii="Arial Bold" w:hAnsi="Arial Bold"/>
          <w:color w:val="0D1110"/>
          <w:sz w:val="22"/>
          <w:szCs w:val="22"/>
          <w:shd w:val="clear" w:color="auto" w:fill="FFFFFF"/>
        </w:rPr>
        <w:t xml:space="preserve">: </w:t>
      </w:r>
    </w:p>
    <w:p w14:paraId="39BDA2C1" w14:textId="2421BE1E" w:rsidR="002F587E" w:rsidRPr="00E75D64" w:rsidRDefault="00BE4AAB">
      <w:pPr>
        <w:pStyle w:val="Style"/>
        <w:shd w:val="clear" w:color="auto" w:fill="FFFFFF"/>
        <w:spacing w:before="720"/>
        <w:ind w:left="34" w:right="379"/>
        <w:rPr>
          <w:rFonts w:cs="Arial"/>
          <w:b/>
          <w:bCs/>
          <w:color w:val="0D1110"/>
          <w:sz w:val="22"/>
          <w:szCs w:val="22"/>
          <w:shd w:val="clear" w:color="auto" w:fill="FFFFFF"/>
        </w:rPr>
      </w:pPr>
      <w:r>
        <w:rPr>
          <w:rFonts w:cs="Arial"/>
          <w:b/>
          <w:bCs/>
          <w:color w:val="0D1110"/>
          <w:sz w:val="22"/>
          <w:szCs w:val="22"/>
          <w:shd w:val="clear" w:color="auto" w:fill="FFFFFF"/>
        </w:rPr>
        <w:t>Michael Broome</w:t>
      </w:r>
      <w:r w:rsidR="00E75D64" w:rsidRPr="00E75D64">
        <w:rPr>
          <w:rFonts w:cs="Arial"/>
          <w:b/>
          <w:bCs/>
          <w:color w:val="2C302F"/>
          <w:sz w:val="22"/>
          <w:szCs w:val="22"/>
          <w:shd w:val="clear" w:color="auto" w:fill="FFFFFF"/>
        </w:rPr>
        <w:t xml:space="preserve">, </w:t>
      </w:r>
      <w:r w:rsidR="00E75D64" w:rsidRPr="00E75D64">
        <w:rPr>
          <w:rFonts w:cs="Arial"/>
          <w:b/>
          <w:bCs/>
          <w:color w:val="0D1110"/>
          <w:sz w:val="22"/>
          <w:szCs w:val="22"/>
          <w:shd w:val="clear" w:color="auto" w:fill="FFFFFF"/>
        </w:rPr>
        <w:t xml:space="preserve">President </w:t>
      </w:r>
    </w:p>
    <w:p w14:paraId="1ED0D6F1" w14:textId="2DEFFF6E" w:rsidR="00E75D64" w:rsidRPr="00E75D64" w:rsidRDefault="00BE4AAB" w:rsidP="00E75D64">
      <w:pPr>
        <w:pStyle w:val="Style"/>
        <w:shd w:val="clear" w:color="auto" w:fill="FFFFFF"/>
        <w:spacing w:before="720"/>
        <w:ind w:left="29" w:right="379"/>
        <w:rPr>
          <w:rFonts w:cs="Arial"/>
          <w:b/>
          <w:bCs/>
          <w:color w:val="0D1110"/>
          <w:sz w:val="22"/>
          <w:szCs w:val="22"/>
          <w:shd w:val="clear" w:color="auto" w:fill="FFFFFF"/>
        </w:rPr>
      </w:pPr>
      <w:r>
        <w:rPr>
          <w:rFonts w:cs="Arial"/>
          <w:b/>
          <w:bCs/>
          <w:color w:val="0D1110"/>
          <w:sz w:val="22"/>
          <w:szCs w:val="22"/>
          <w:shd w:val="clear" w:color="auto" w:fill="FFFFFF"/>
        </w:rPr>
        <w:t>Sean Chandler</w:t>
      </w:r>
      <w:r w:rsidR="00E75D64" w:rsidRPr="00E75D64">
        <w:rPr>
          <w:rFonts w:cs="Arial"/>
          <w:b/>
          <w:bCs/>
          <w:color w:val="0D1110"/>
          <w:sz w:val="22"/>
          <w:szCs w:val="22"/>
          <w:shd w:val="clear" w:color="auto" w:fill="FFFFFF"/>
        </w:rPr>
        <w:t>, Vice President</w:t>
      </w:r>
    </w:p>
    <w:p w14:paraId="4D91A4A0" w14:textId="7BE89DC2" w:rsidR="002F587E" w:rsidRPr="00E75D64" w:rsidRDefault="00BE4AAB" w:rsidP="00E75D64">
      <w:pPr>
        <w:pStyle w:val="Style"/>
        <w:shd w:val="clear" w:color="auto" w:fill="FFFFFF"/>
        <w:spacing w:before="720"/>
        <w:ind w:left="29" w:right="379"/>
        <w:rPr>
          <w:rFonts w:cs="Arial"/>
          <w:b/>
          <w:bCs/>
          <w:color w:val="0D1110"/>
          <w:sz w:val="22"/>
          <w:szCs w:val="22"/>
          <w:shd w:val="clear" w:color="auto" w:fill="FFFFFF"/>
        </w:rPr>
      </w:pPr>
      <w:r>
        <w:rPr>
          <w:rFonts w:cs="Arial"/>
          <w:b/>
          <w:bCs/>
          <w:color w:val="0D1110"/>
          <w:spacing w:val="21"/>
          <w:sz w:val="22"/>
          <w:szCs w:val="22"/>
          <w:shd w:val="clear" w:color="auto" w:fill="FFFFFF"/>
        </w:rPr>
        <w:t>Joseph Gahlinger</w:t>
      </w:r>
      <w:r w:rsidR="00E75D64" w:rsidRPr="00E75D64">
        <w:rPr>
          <w:rFonts w:cs="Arial"/>
          <w:b/>
          <w:bCs/>
          <w:color w:val="0D1110"/>
          <w:spacing w:val="21"/>
          <w:sz w:val="22"/>
          <w:szCs w:val="22"/>
          <w:shd w:val="clear" w:color="auto" w:fill="FFFFFF"/>
        </w:rPr>
        <w:t>, Treasury</w:t>
      </w:r>
    </w:p>
    <w:p w14:paraId="6765766C" w14:textId="5B25014D" w:rsidR="002F587E" w:rsidRPr="00E75D64" w:rsidRDefault="00E75D64">
      <w:pPr>
        <w:pStyle w:val="Style"/>
        <w:shd w:val="clear" w:color="auto" w:fill="FFFFFF"/>
        <w:spacing w:before="720"/>
        <w:ind w:right="374"/>
        <w:rPr>
          <w:rFonts w:cs="Arial"/>
          <w:b/>
          <w:bCs/>
          <w:color w:val="0D1110"/>
          <w:spacing w:val="21"/>
          <w:sz w:val="22"/>
          <w:szCs w:val="22"/>
          <w:shd w:val="clear" w:color="auto" w:fill="FFFFFF"/>
        </w:rPr>
      </w:pPr>
      <w:r w:rsidRPr="00E75D64">
        <w:rPr>
          <w:rFonts w:cs="Arial"/>
          <w:b/>
          <w:bCs/>
          <w:color w:val="0D1110"/>
          <w:spacing w:val="21"/>
          <w:sz w:val="22"/>
          <w:szCs w:val="22"/>
          <w:shd w:val="clear" w:color="auto" w:fill="FFFFFF"/>
        </w:rPr>
        <w:t>David Campbell, Secretary</w:t>
      </w:r>
    </w:p>
    <w:p w14:paraId="3A7D0771" w14:textId="1EC1EDBD" w:rsidR="002F587E" w:rsidRPr="00E75D64" w:rsidRDefault="00E75D64">
      <w:pPr>
        <w:pStyle w:val="Style"/>
        <w:shd w:val="clear" w:color="auto" w:fill="FEFFFF"/>
        <w:spacing w:before="720"/>
        <w:ind w:left="39" w:right="523"/>
        <w:rPr>
          <w:rFonts w:cs="Arial"/>
          <w:b/>
          <w:bCs/>
          <w:color w:val="0C0F0E"/>
          <w:sz w:val="22"/>
          <w:szCs w:val="22"/>
          <w:shd w:val="clear" w:color="auto" w:fill="FEFFFF"/>
        </w:rPr>
      </w:pPr>
      <w:r w:rsidRPr="00E75D64">
        <w:rPr>
          <w:rFonts w:cs="Arial"/>
          <w:b/>
          <w:bCs/>
          <w:color w:val="0C0F0E"/>
          <w:sz w:val="22"/>
          <w:szCs w:val="22"/>
          <w:shd w:val="clear" w:color="auto" w:fill="FEFFFF"/>
        </w:rPr>
        <w:t xml:space="preserve">John Froehlich, Education Director </w:t>
      </w:r>
    </w:p>
    <w:p w14:paraId="69935DB4" w14:textId="12908086" w:rsidR="002F587E" w:rsidRPr="00E75D64" w:rsidRDefault="00BE4AAB">
      <w:pPr>
        <w:pStyle w:val="Style"/>
        <w:shd w:val="clear" w:color="auto" w:fill="FEFFFF"/>
        <w:spacing w:before="720"/>
        <w:ind w:left="39"/>
        <w:rPr>
          <w:rFonts w:cs="Arial"/>
          <w:b/>
          <w:bCs/>
          <w:color w:val="0C0F0E"/>
          <w:sz w:val="22"/>
          <w:szCs w:val="22"/>
          <w:shd w:val="clear" w:color="auto" w:fill="FEFFFF"/>
        </w:rPr>
      </w:pPr>
      <w:r>
        <w:rPr>
          <w:rFonts w:cs="Arial"/>
          <w:b/>
          <w:bCs/>
          <w:color w:val="0C0F0E"/>
          <w:sz w:val="22"/>
          <w:szCs w:val="22"/>
          <w:shd w:val="clear" w:color="auto" w:fill="FEFFFF"/>
        </w:rPr>
        <w:t>Steve Cullen</w:t>
      </w:r>
      <w:r w:rsidR="00E75D64" w:rsidRPr="00E75D64">
        <w:rPr>
          <w:rFonts w:cs="Arial"/>
          <w:b/>
          <w:bCs/>
          <w:color w:val="0C0F0E"/>
          <w:sz w:val="22"/>
          <w:szCs w:val="22"/>
          <w:shd w:val="clear" w:color="auto" w:fill="FEFFFF"/>
        </w:rPr>
        <w:t xml:space="preserve">, Membership Director </w:t>
      </w:r>
    </w:p>
    <w:p w14:paraId="557EB28F" w14:textId="5AF463D9" w:rsidR="002F587E" w:rsidRPr="00E75D64" w:rsidRDefault="00E75D64">
      <w:pPr>
        <w:pStyle w:val="Style"/>
        <w:shd w:val="clear" w:color="auto" w:fill="FEFFFF"/>
        <w:spacing w:before="720"/>
        <w:ind w:right="451"/>
        <w:rPr>
          <w:rFonts w:cs="Arial"/>
          <w:b/>
          <w:bCs/>
          <w:color w:val="0C0F0E"/>
          <w:sz w:val="22"/>
          <w:szCs w:val="22"/>
          <w:shd w:val="clear" w:color="auto" w:fill="FEFFFF"/>
        </w:rPr>
      </w:pPr>
      <w:r w:rsidRPr="00E75D64">
        <w:rPr>
          <w:rFonts w:cs="Arial"/>
          <w:b/>
          <w:bCs/>
          <w:color w:val="0C0F0E"/>
          <w:sz w:val="22"/>
          <w:szCs w:val="22"/>
          <w:shd w:val="clear" w:color="auto" w:fill="FEFFFF"/>
        </w:rPr>
        <w:t xml:space="preserve">Jeff Daiber, Conservation Director </w:t>
      </w:r>
    </w:p>
    <w:p w14:paraId="7894EE90" w14:textId="028BD9F1" w:rsidR="002F587E" w:rsidRPr="00E75D64" w:rsidRDefault="00BE4AAB">
      <w:pPr>
        <w:pStyle w:val="Style"/>
        <w:shd w:val="clear" w:color="auto" w:fill="FEFFFF"/>
        <w:spacing w:before="720" w:line="192" w:lineRule="exact"/>
        <w:ind w:left="39" w:right="509"/>
        <w:rPr>
          <w:rFonts w:cs="Arial"/>
          <w:b/>
          <w:bCs/>
          <w:color w:val="0C0F0E"/>
          <w:sz w:val="22"/>
          <w:szCs w:val="22"/>
          <w:shd w:val="clear" w:color="auto" w:fill="FEFFFF"/>
        </w:rPr>
      </w:pPr>
      <w:r>
        <w:rPr>
          <w:rFonts w:cs="Arial"/>
          <w:b/>
          <w:bCs/>
          <w:color w:val="0C0F0E"/>
          <w:sz w:val="22"/>
          <w:szCs w:val="22"/>
          <w:shd w:val="clear" w:color="auto" w:fill="FEFFFF"/>
        </w:rPr>
        <w:t>Ralph Swallows</w:t>
      </w:r>
      <w:r w:rsidR="00E75D64" w:rsidRPr="00E75D64">
        <w:rPr>
          <w:rFonts w:cs="Arial"/>
          <w:b/>
          <w:bCs/>
          <w:color w:val="0C0F0E"/>
          <w:sz w:val="22"/>
          <w:szCs w:val="22"/>
          <w:shd w:val="clear" w:color="auto" w:fill="FEFFFF"/>
        </w:rPr>
        <w:t xml:space="preserve">, Programs Director </w:t>
      </w:r>
    </w:p>
    <w:p w14:paraId="0491099F" w14:textId="77777777" w:rsidR="002F587E" w:rsidRPr="00E75D64" w:rsidRDefault="00023232">
      <w:pPr>
        <w:pStyle w:val="Style"/>
        <w:shd w:val="clear" w:color="auto" w:fill="FEFFFF"/>
        <w:spacing w:before="652" w:line="192" w:lineRule="exact"/>
        <w:ind w:left="34" w:right="523"/>
        <w:rPr>
          <w:rFonts w:cs="Arial"/>
          <w:b/>
          <w:bCs/>
          <w:color w:val="0C0F0E"/>
          <w:sz w:val="22"/>
          <w:szCs w:val="22"/>
          <w:shd w:val="clear" w:color="auto" w:fill="FEFFFF"/>
        </w:rPr>
      </w:pPr>
      <w:r w:rsidRPr="00E75D64">
        <w:rPr>
          <w:rFonts w:cs="Arial"/>
          <w:b/>
          <w:bCs/>
          <w:color w:val="0C0F0E"/>
          <w:sz w:val="22"/>
          <w:szCs w:val="22"/>
          <w:shd w:val="clear" w:color="auto" w:fill="FEFFFF"/>
        </w:rPr>
        <w:t xml:space="preserve">Mike Norris, Trips Director </w:t>
      </w:r>
    </w:p>
    <w:p w14:paraId="4B2ABD40" w14:textId="21ADCAFD" w:rsidR="002F587E" w:rsidRPr="00E75D64" w:rsidRDefault="00E75D64">
      <w:pPr>
        <w:pStyle w:val="Style"/>
        <w:shd w:val="clear" w:color="auto" w:fill="FEFFFF"/>
        <w:spacing w:before="633" w:line="192" w:lineRule="exact"/>
        <w:ind w:left="24" w:right="432"/>
        <w:rPr>
          <w:rFonts w:cs="Arial"/>
          <w:b/>
          <w:bCs/>
          <w:color w:val="0C0F0E"/>
          <w:sz w:val="22"/>
          <w:szCs w:val="22"/>
          <w:shd w:val="clear" w:color="auto" w:fill="FEFFFF"/>
        </w:rPr>
      </w:pPr>
      <w:r w:rsidRPr="00E75D64">
        <w:rPr>
          <w:rFonts w:cs="Arial"/>
          <w:b/>
          <w:bCs/>
          <w:color w:val="0C0F0E"/>
          <w:sz w:val="22"/>
          <w:szCs w:val="22"/>
          <w:shd w:val="clear" w:color="auto" w:fill="FEFFFF"/>
        </w:rPr>
        <w:t xml:space="preserve">Michael Parker, Development &amp; Donations Director </w:t>
      </w:r>
    </w:p>
    <w:p w14:paraId="41AB2BB3" w14:textId="4C7680A3" w:rsidR="002F587E" w:rsidRPr="00E75D64" w:rsidRDefault="00E75D64">
      <w:pPr>
        <w:pStyle w:val="Style"/>
        <w:shd w:val="clear" w:color="auto" w:fill="FEFFFF"/>
        <w:spacing w:before="672" w:line="192" w:lineRule="exact"/>
        <w:ind w:left="29" w:right="523"/>
        <w:rPr>
          <w:rFonts w:cs="Arial"/>
          <w:b/>
          <w:bCs/>
          <w:color w:val="0C0F0E"/>
          <w:sz w:val="22"/>
          <w:szCs w:val="22"/>
          <w:shd w:val="clear" w:color="auto" w:fill="FEFFFF"/>
        </w:rPr>
      </w:pPr>
      <w:r w:rsidRPr="00E75D64">
        <w:rPr>
          <w:rFonts w:cs="Arial"/>
          <w:b/>
          <w:bCs/>
          <w:color w:val="0C0F0E"/>
          <w:sz w:val="22"/>
          <w:szCs w:val="22"/>
          <w:shd w:val="clear" w:color="auto" w:fill="FEFFFF"/>
        </w:rPr>
        <w:t xml:space="preserve">Jeff Moore, Newsletter Director </w:t>
      </w:r>
    </w:p>
    <w:p w14:paraId="146827D2" w14:textId="3979CA18" w:rsidR="00E75D64" w:rsidRDefault="00BE4AAB" w:rsidP="00E75D64">
      <w:pPr>
        <w:pStyle w:val="Style"/>
        <w:shd w:val="clear" w:color="auto" w:fill="FEFFFF"/>
        <w:spacing w:before="667" w:line="192" w:lineRule="exact"/>
        <w:ind w:left="24" w:right="197"/>
        <w:rPr>
          <w:rFonts w:cs="Arial"/>
          <w:b/>
          <w:bCs/>
          <w:color w:val="0C0F0E"/>
          <w:sz w:val="22"/>
          <w:szCs w:val="22"/>
          <w:shd w:val="clear" w:color="auto" w:fill="FEFFFF"/>
        </w:rPr>
      </w:pPr>
      <w:r>
        <w:rPr>
          <w:rFonts w:cs="Arial"/>
          <w:b/>
          <w:bCs/>
          <w:color w:val="0C0F0E"/>
          <w:sz w:val="22"/>
          <w:szCs w:val="22"/>
          <w:shd w:val="clear" w:color="auto" w:fill="FEFFFF"/>
        </w:rPr>
        <w:t>Gus Dattilo</w:t>
      </w:r>
      <w:r w:rsidR="00E75D64" w:rsidRPr="00E75D64">
        <w:rPr>
          <w:rFonts w:cs="Arial"/>
          <w:b/>
          <w:bCs/>
          <w:color w:val="0C0F0E"/>
          <w:sz w:val="22"/>
          <w:szCs w:val="22"/>
          <w:shd w:val="clear" w:color="auto" w:fill="FEFFFF"/>
        </w:rPr>
        <w:t>, Webmaster</w:t>
      </w:r>
    </w:p>
    <w:p w14:paraId="5C3B383D" w14:textId="7ACC6359" w:rsidR="00064581" w:rsidRPr="00E75D64" w:rsidRDefault="00E75D64" w:rsidP="00E75D64">
      <w:pPr>
        <w:pStyle w:val="Style"/>
        <w:shd w:val="clear" w:color="auto" w:fill="FEFFFF"/>
        <w:spacing w:before="667" w:line="192" w:lineRule="exact"/>
        <w:ind w:left="24" w:right="197"/>
        <w:rPr>
          <w:rFonts w:asciiTheme="minorHAnsi" w:hAnsiTheme="minorHAnsi"/>
          <w:color w:val="0C0F0E"/>
          <w:shd w:val="clear" w:color="auto" w:fill="FEFFFF"/>
        </w:rPr>
      </w:pPr>
      <w:r w:rsidRPr="00E75D64">
        <w:rPr>
          <w:rFonts w:cs="Arial"/>
          <w:b/>
          <w:bCs/>
          <w:color w:val="0C0F0E"/>
          <w:sz w:val="22"/>
          <w:szCs w:val="22"/>
          <w:shd w:val="clear" w:color="auto" w:fill="FEFFFF"/>
        </w:rPr>
        <w:t>Stev</w:t>
      </w:r>
      <w:r>
        <w:rPr>
          <w:rFonts w:cs="Arial"/>
          <w:b/>
          <w:bCs/>
          <w:color w:val="0C0F0E"/>
          <w:sz w:val="22"/>
          <w:szCs w:val="22"/>
          <w:shd w:val="clear" w:color="auto" w:fill="FEFFFF"/>
        </w:rPr>
        <w:t>e</w:t>
      </w:r>
      <w:r w:rsidRPr="00E75D64">
        <w:rPr>
          <w:rFonts w:cs="Arial"/>
          <w:b/>
          <w:bCs/>
          <w:color w:val="0C0F0E"/>
          <w:sz w:val="22"/>
          <w:szCs w:val="22"/>
          <w:shd w:val="clear" w:color="auto" w:fill="FEFFFF"/>
        </w:rPr>
        <w:t xml:space="preserve"> Kuric</w:t>
      </w:r>
      <w:r w:rsidRPr="00E75D64">
        <w:rPr>
          <w:rFonts w:cs="Arial"/>
          <w:b/>
          <w:bCs/>
          <w:color w:val="383C3B"/>
          <w:sz w:val="22"/>
          <w:szCs w:val="22"/>
          <w:shd w:val="clear" w:color="auto" w:fill="FEFFFF"/>
        </w:rPr>
        <w:t xml:space="preserve">, </w:t>
      </w:r>
      <w:r w:rsidRPr="00E75D64">
        <w:rPr>
          <w:rFonts w:cs="Arial"/>
          <w:b/>
          <w:bCs/>
          <w:color w:val="0C0F0E"/>
          <w:sz w:val="22"/>
          <w:szCs w:val="22"/>
          <w:shd w:val="clear" w:color="auto" w:fill="FEFFFF"/>
        </w:rPr>
        <w:t>Marketing Director</w:t>
      </w:r>
    </w:p>
    <w:sectPr w:rsidR="00064581" w:rsidRPr="00E75D64">
      <w:headerReference w:type="even" r:id="rId7"/>
      <w:headerReference w:type="default" r:id="rId8"/>
      <w:footerReference w:type="even" r:id="rId9"/>
      <w:footerReference w:type="default" r:id="rId10"/>
      <w:pgSz w:w="12240" w:h="15840"/>
      <w:pgMar w:top="1440" w:right="1440" w:bottom="1440" w:left="1440"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C56E" w14:textId="77777777" w:rsidR="00FA226F" w:rsidRDefault="00FA226F">
      <w:r>
        <w:separator/>
      </w:r>
    </w:p>
  </w:endnote>
  <w:endnote w:type="continuationSeparator" w:id="0">
    <w:p w14:paraId="4969F4CC" w14:textId="77777777" w:rsidR="00FA226F" w:rsidRDefault="00FA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Bold Italic">
    <w:panose1 w:val="020B0704020202090204"/>
    <w:charset w:val="00"/>
    <w:family w:val="roman"/>
    <w:pitch w:val="default"/>
  </w:font>
  <w:font w:name="Times New Roman Bold">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48C4" w14:textId="77777777" w:rsidR="002F587E" w:rsidRDefault="00023232">
    <w:pPr>
      <w:pStyle w:val="Footer1"/>
      <w:tabs>
        <w:tab w:val="clear" w:pos="9360"/>
        <w:tab w:val="right" w:pos="9340"/>
      </w:tabs>
      <w:jc w:val="right"/>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5236" w14:textId="77777777" w:rsidR="002F587E" w:rsidRDefault="00023232">
    <w:pPr>
      <w:pStyle w:val="Footer1"/>
      <w:tabs>
        <w:tab w:val="clear" w:pos="9360"/>
        <w:tab w:val="right" w:pos="9340"/>
      </w:tabs>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CBFD" w14:textId="77777777" w:rsidR="00FA226F" w:rsidRDefault="00FA226F">
      <w:r>
        <w:separator/>
      </w:r>
    </w:p>
  </w:footnote>
  <w:footnote w:type="continuationSeparator" w:id="0">
    <w:p w14:paraId="7F673E39" w14:textId="77777777" w:rsidR="00FA226F" w:rsidRDefault="00FA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6FB8" w14:textId="77777777" w:rsidR="002F587E" w:rsidRDefault="00023232">
    <w:pPr>
      <w:pStyle w:val="Header1"/>
      <w:tabs>
        <w:tab w:val="clear" w:pos="9360"/>
        <w:tab w:val="right" w:pos="9340"/>
      </w:tabs>
      <w:jc w:val="right"/>
    </w:pPr>
    <w:r>
      <w:fldChar w:fldCharType="begin"/>
    </w:r>
    <w:r>
      <w:instrText xml:space="preserve"> PAGE </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3431" w14:textId="77777777" w:rsidR="002F587E" w:rsidRDefault="00023232">
    <w:pPr>
      <w:pStyle w:val="Header1"/>
      <w:tabs>
        <w:tab w:val="clear" w:pos="9360"/>
        <w:tab w:val="right" w:pos="9340"/>
      </w:tabs>
      <w:jc w:val="right"/>
    </w:pP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2FAA70C"/>
    <w:lvl w:ilvl="0">
      <w:start w:val="1"/>
      <w:numFmt w:val="upperLetter"/>
      <w:lvlText w:val="%1)"/>
      <w:lvlJc w:val="left"/>
      <w:pPr>
        <w:tabs>
          <w:tab w:val="num" w:pos="360"/>
        </w:tabs>
        <w:ind w:left="360" w:firstLine="720"/>
      </w:pPr>
      <w:rPr>
        <w:rFonts w:hint="default"/>
        <w:color w:val="0B100E"/>
        <w:position w:val="0"/>
      </w:rPr>
    </w:lvl>
    <w:lvl w:ilvl="1">
      <w:start w:val="1"/>
      <w:numFmt w:val="lowerLetter"/>
      <w:suff w:val="nothing"/>
      <w:lvlText w:val="%1."/>
      <w:lvlJc w:val="left"/>
      <w:pPr>
        <w:ind w:left="0" w:firstLine="0"/>
      </w:pPr>
      <w:rPr>
        <w:rFonts w:ascii="Times New Roman" w:eastAsia="ヒラギノ角ゴ Pro W3" w:hAnsi="Times New Roman" w:hint="default"/>
        <w:color w:val="0B100E"/>
        <w:position w:val="0"/>
      </w:rPr>
    </w:lvl>
    <w:lvl w:ilvl="2">
      <w:start w:val="1"/>
      <w:numFmt w:val="bullet"/>
      <w:suff w:val="nothing"/>
      <w:lvlText w:val=""/>
      <w:lvlJc w:val="left"/>
      <w:pPr>
        <w:ind w:left="0" w:firstLine="0"/>
      </w:pPr>
      <w:rPr>
        <w:rFonts w:ascii="Times New Roman" w:eastAsia="ヒラギノ角ゴ Pro W3" w:hAnsi="Times New Roman" w:hint="default"/>
        <w:color w:val="0B100E"/>
        <w:position w:val="0"/>
      </w:rPr>
    </w:lvl>
    <w:lvl w:ilvl="3">
      <w:start w:val="1"/>
      <w:numFmt w:val="bullet"/>
      <w:suff w:val="nothing"/>
      <w:lvlText w:val=""/>
      <w:lvlJc w:val="left"/>
      <w:pPr>
        <w:ind w:left="0" w:firstLine="0"/>
      </w:pPr>
      <w:rPr>
        <w:rFonts w:ascii="Times New Roman" w:eastAsia="ヒラギノ角ゴ Pro W3" w:hAnsi="Times New Roman" w:hint="default"/>
        <w:color w:val="0B100E"/>
        <w:position w:val="0"/>
      </w:rPr>
    </w:lvl>
    <w:lvl w:ilvl="4">
      <w:start w:val="1"/>
      <w:numFmt w:val="bullet"/>
      <w:suff w:val="nothing"/>
      <w:lvlText w:val=""/>
      <w:lvlJc w:val="left"/>
      <w:pPr>
        <w:ind w:left="0" w:firstLine="0"/>
      </w:pPr>
      <w:rPr>
        <w:rFonts w:ascii="Times New Roman" w:eastAsia="ヒラギノ角ゴ Pro W3" w:hAnsi="Times New Roman" w:hint="default"/>
        <w:color w:val="0B100E"/>
        <w:position w:val="0"/>
      </w:rPr>
    </w:lvl>
    <w:lvl w:ilvl="5">
      <w:start w:val="1"/>
      <w:numFmt w:val="bullet"/>
      <w:suff w:val="nothing"/>
      <w:lvlText w:val=""/>
      <w:lvlJc w:val="left"/>
      <w:pPr>
        <w:ind w:left="0" w:firstLine="0"/>
      </w:pPr>
      <w:rPr>
        <w:rFonts w:ascii="Times New Roman" w:eastAsia="ヒラギノ角ゴ Pro W3" w:hAnsi="Times New Roman" w:hint="default"/>
        <w:color w:val="0B100E"/>
        <w:position w:val="0"/>
      </w:rPr>
    </w:lvl>
    <w:lvl w:ilvl="6">
      <w:start w:val="1"/>
      <w:numFmt w:val="bullet"/>
      <w:suff w:val="nothing"/>
      <w:lvlText w:val=""/>
      <w:lvlJc w:val="left"/>
      <w:pPr>
        <w:ind w:left="0" w:firstLine="0"/>
      </w:pPr>
      <w:rPr>
        <w:rFonts w:ascii="Times New Roman" w:eastAsia="ヒラギノ角ゴ Pro W3" w:hAnsi="Times New Roman" w:hint="default"/>
        <w:color w:val="0B100E"/>
        <w:position w:val="0"/>
      </w:rPr>
    </w:lvl>
    <w:lvl w:ilvl="7">
      <w:start w:val="1"/>
      <w:numFmt w:val="bullet"/>
      <w:suff w:val="nothing"/>
      <w:lvlText w:val=""/>
      <w:lvlJc w:val="left"/>
      <w:pPr>
        <w:ind w:left="0" w:firstLine="0"/>
      </w:pPr>
      <w:rPr>
        <w:rFonts w:ascii="Times New Roman" w:eastAsia="ヒラギノ角ゴ Pro W3" w:hAnsi="Times New Roman" w:hint="default"/>
        <w:color w:val="0B100E"/>
        <w:position w:val="0"/>
      </w:rPr>
    </w:lvl>
    <w:lvl w:ilvl="8">
      <w:start w:val="1"/>
      <w:numFmt w:val="bullet"/>
      <w:suff w:val="nothing"/>
      <w:lvlText w:val=""/>
      <w:lvlJc w:val="left"/>
      <w:pPr>
        <w:ind w:left="0" w:firstLine="0"/>
      </w:pPr>
      <w:rPr>
        <w:rFonts w:ascii="Times New Roman" w:eastAsia="ヒラギノ角ゴ Pro W3" w:hAnsi="Times New Roman" w:hint="default"/>
        <w:color w:val="0B100E"/>
        <w:position w:val="0"/>
      </w:rPr>
    </w:lvl>
  </w:abstractNum>
  <w:abstractNum w:abstractNumId="1" w15:restartNumberingAfterBreak="0">
    <w:nsid w:val="00000002"/>
    <w:multiLevelType w:val="multilevel"/>
    <w:tmpl w:val="894EE874"/>
    <w:lvl w:ilvl="0">
      <w:start w:val="5"/>
      <w:numFmt w:val="lowerLetter"/>
      <w:lvlText w:val="%1."/>
      <w:lvlJc w:val="left"/>
      <w:pPr>
        <w:tabs>
          <w:tab w:val="num" w:pos="418"/>
        </w:tabs>
        <w:ind w:left="418" w:firstLine="720"/>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2" w15:restartNumberingAfterBreak="0">
    <w:nsid w:val="00000003"/>
    <w:multiLevelType w:val="multilevel"/>
    <w:tmpl w:val="AE0A40EA"/>
    <w:lvl w:ilvl="0">
      <w:start w:val="1"/>
      <w:numFmt w:val="upperLetter"/>
      <w:lvlText w:val="%1)"/>
      <w:lvlJc w:val="left"/>
      <w:pPr>
        <w:tabs>
          <w:tab w:val="num" w:pos="345"/>
        </w:tabs>
        <w:ind w:left="345" w:firstLine="730"/>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3" w15:restartNumberingAfterBreak="0">
    <w:nsid w:val="00000004"/>
    <w:multiLevelType w:val="multilevel"/>
    <w:tmpl w:val="894EE876"/>
    <w:lvl w:ilvl="0">
      <w:start w:val="3"/>
      <w:numFmt w:val="lowerLetter"/>
      <w:lvlText w:val="%1."/>
      <w:lvlJc w:val="left"/>
      <w:pPr>
        <w:tabs>
          <w:tab w:val="num" w:pos="360"/>
        </w:tabs>
        <w:ind w:left="360" w:firstLine="720"/>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4" w15:restartNumberingAfterBreak="0">
    <w:nsid w:val="00000005"/>
    <w:multiLevelType w:val="multilevel"/>
    <w:tmpl w:val="894EE877"/>
    <w:lvl w:ilvl="0">
      <w:start w:val="1"/>
      <w:numFmt w:val="lowerLetter"/>
      <w:lvlText w:val="%1."/>
      <w:lvlJc w:val="left"/>
      <w:pPr>
        <w:tabs>
          <w:tab w:val="num" w:pos="340"/>
        </w:tabs>
        <w:ind w:left="340" w:firstLine="725"/>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5" w15:restartNumberingAfterBreak="0">
    <w:nsid w:val="00000006"/>
    <w:multiLevelType w:val="multilevel"/>
    <w:tmpl w:val="894EE878"/>
    <w:lvl w:ilvl="0">
      <w:start w:val="1"/>
      <w:numFmt w:val="lowerLetter"/>
      <w:lvlText w:val="%1."/>
      <w:lvlJc w:val="left"/>
      <w:pPr>
        <w:tabs>
          <w:tab w:val="num" w:pos="355"/>
        </w:tabs>
        <w:ind w:left="355" w:firstLine="701"/>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6" w15:restartNumberingAfterBreak="0">
    <w:nsid w:val="00000007"/>
    <w:multiLevelType w:val="multilevel"/>
    <w:tmpl w:val="894EE879"/>
    <w:lvl w:ilvl="0">
      <w:start w:val="4"/>
      <w:numFmt w:val="lowerLetter"/>
      <w:lvlText w:val="%1."/>
      <w:lvlJc w:val="left"/>
      <w:pPr>
        <w:tabs>
          <w:tab w:val="num" w:pos="345"/>
        </w:tabs>
        <w:ind w:left="345" w:firstLine="715"/>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7" w15:restartNumberingAfterBreak="0">
    <w:nsid w:val="00000008"/>
    <w:multiLevelType w:val="multilevel"/>
    <w:tmpl w:val="894EE87A"/>
    <w:lvl w:ilvl="0">
      <w:start w:val="1"/>
      <w:numFmt w:val="lowerLetter"/>
      <w:lvlText w:val="%1."/>
      <w:lvlJc w:val="left"/>
      <w:pPr>
        <w:tabs>
          <w:tab w:val="num" w:pos="336"/>
        </w:tabs>
        <w:ind w:left="336" w:firstLine="743"/>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8" w15:restartNumberingAfterBreak="0">
    <w:nsid w:val="00000009"/>
    <w:multiLevelType w:val="multilevel"/>
    <w:tmpl w:val="894EE87B"/>
    <w:lvl w:ilvl="0">
      <w:start w:val="1"/>
      <w:numFmt w:val="lowerLetter"/>
      <w:lvlText w:val="%1."/>
      <w:lvlJc w:val="left"/>
      <w:pPr>
        <w:tabs>
          <w:tab w:val="num" w:pos="345"/>
        </w:tabs>
        <w:ind w:left="345" w:firstLine="749"/>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9" w15:restartNumberingAfterBreak="0">
    <w:nsid w:val="0000000A"/>
    <w:multiLevelType w:val="multilevel"/>
    <w:tmpl w:val="894EE87C"/>
    <w:lvl w:ilvl="0">
      <w:start w:val="1"/>
      <w:numFmt w:val="lowerLetter"/>
      <w:lvlText w:val="%1."/>
      <w:lvlJc w:val="left"/>
      <w:pPr>
        <w:tabs>
          <w:tab w:val="num" w:pos="360"/>
        </w:tabs>
        <w:ind w:left="360" w:firstLine="720"/>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10" w15:restartNumberingAfterBreak="0">
    <w:nsid w:val="0000000B"/>
    <w:multiLevelType w:val="multilevel"/>
    <w:tmpl w:val="894EE87D"/>
    <w:lvl w:ilvl="0">
      <w:start w:val="1"/>
      <w:numFmt w:val="lowerLetter"/>
      <w:lvlText w:val="%1."/>
      <w:lvlJc w:val="left"/>
      <w:pPr>
        <w:tabs>
          <w:tab w:val="num" w:pos="345"/>
        </w:tabs>
        <w:ind w:left="345" w:firstLine="768"/>
      </w:pPr>
      <w:rPr>
        <w:rFonts w:ascii="Times New Roman" w:eastAsia="ヒラギノ角ゴ Pro W3" w:hAnsi="Times New Roman"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11" w15:restartNumberingAfterBreak="0">
    <w:nsid w:val="0000000C"/>
    <w:multiLevelType w:val="multilevel"/>
    <w:tmpl w:val="997E1B06"/>
    <w:lvl w:ilvl="0">
      <w:start w:val="1"/>
      <w:numFmt w:val="upperLetter"/>
      <w:lvlText w:val="%1)"/>
      <w:lvlJc w:val="left"/>
      <w:pPr>
        <w:tabs>
          <w:tab w:val="num" w:pos="350"/>
        </w:tabs>
        <w:ind w:left="350" w:firstLine="725"/>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12" w15:restartNumberingAfterBreak="0">
    <w:nsid w:val="0000000D"/>
    <w:multiLevelType w:val="multilevel"/>
    <w:tmpl w:val="591C03A6"/>
    <w:lvl w:ilvl="0">
      <w:start w:val="1"/>
      <w:numFmt w:val="upperLetter"/>
      <w:lvlText w:val="%1)"/>
      <w:lvlJc w:val="left"/>
      <w:pPr>
        <w:tabs>
          <w:tab w:val="num" w:pos="345"/>
        </w:tabs>
        <w:ind w:left="345" w:firstLine="716"/>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13" w15:restartNumberingAfterBreak="0">
    <w:nsid w:val="0000000E"/>
    <w:multiLevelType w:val="multilevel"/>
    <w:tmpl w:val="9C6A09A4"/>
    <w:lvl w:ilvl="0">
      <w:start w:val="1"/>
      <w:numFmt w:val="upperLetter"/>
      <w:lvlText w:val="%1)"/>
      <w:lvlJc w:val="left"/>
      <w:pPr>
        <w:tabs>
          <w:tab w:val="num" w:pos="360"/>
        </w:tabs>
        <w:ind w:left="360" w:firstLine="720"/>
      </w:pPr>
      <w:rPr>
        <w:rFonts w:hint="default"/>
        <w:color w:val="080C0B"/>
        <w:position w:val="0"/>
      </w:rPr>
    </w:lvl>
    <w:lvl w:ilvl="1">
      <w:start w:val="1"/>
      <w:numFmt w:val="lowerLetter"/>
      <w:suff w:val="nothing"/>
      <w:lvlText w:val="%1."/>
      <w:lvlJc w:val="left"/>
      <w:pPr>
        <w:ind w:left="0" w:firstLine="0"/>
      </w:pPr>
      <w:rPr>
        <w:rFonts w:ascii="Times New Roman" w:eastAsia="ヒラギノ角ゴ Pro W3" w:hAnsi="Times New Roman" w:hint="default"/>
        <w:color w:val="080C0B"/>
        <w:position w:val="0"/>
      </w:rPr>
    </w:lvl>
    <w:lvl w:ilvl="2">
      <w:start w:val="1"/>
      <w:numFmt w:val="bullet"/>
      <w:suff w:val="nothing"/>
      <w:lvlText w:val=""/>
      <w:lvlJc w:val="left"/>
      <w:pPr>
        <w:ind w:left="0" w:firstLine="0"/>
      </w:pPr>
      <w:rPr>
        <w:rFonts w:ascii="Times New Roman" w:eastAsia="ヒラギノ角ゴ Pro W3" w:hAnsi="Times New Roman" w:hint="default"/>
        <w:color w:val="080C0B"/>
        <w:position w:val="0"/>
      </w:rPr>
    </w:lvl>
    <w:lvl w:ilvl="3">
      <w:start w:val="1"/>
      <w:numFmt w:val="bullet"/>
      <w:suff w:val="nothing"/>
      <w:lvlText w:val=""/>
      <w:lvlJc w:val="left"/>
      <w:pPr>
        <w:ind w:left="0" w:firstLine="0"/>
      </w:pPr>
      <w:rPr>
        <w:rFonts w:ascii="Times New Roman" w:eastAsia="ヒラギノ角ゴ Pro W3" w:hAnsi="Times New Roman" w:hint="default"/>
        <w:color w:val="080C0B"/>
        <w:position w:val="0"/>
      </w:rPr>
    </w:lvl>
    <w:lvl w:ilvl="4">
      <w:start w:val="1"/>
      <w:numFmt w:val="bullet"/>
      <w:suff w:val="nothing"/>
      <w:lvlText w:val=""/>
      <w:lvlJc w:val="left"/>
      <w:pPr>
        <w:ind w:left="0" w:firstLine="0"/>
      </w:pPr>
      <w:rPr>
        <w:rFonts w:ascii="Times New Roman" w:eastAsia="ヒラギノ角ゴ Pro W3" w:hAnsi="Times New Roman" w:hint="default"/>
        <w:color w:val="080C0B"/>
        <w:position w:val="0"/>
      </w:rPr>
    </w:lvl>
    <w:lvl w:ilvl="5">
      <w:start w:val="1"/>
      <w:numFmt w:val="bullet"/>
      <w:suff w:val="nothing"/>
      <w:lvlText w:val=""/>
      <w:lvlJc w:val="left"/>
      <w:pPr>
        <w:ind w:left="0" w:firstLine="0"/>
      </w:pPr>
      <w:rPr>
        <w:rFonts w:ascii="Times New Roman" w:eastAsia="ヒラギノ角ゴ Pro W3" w:hAnsi="Times New Roman" w:hint="default"/>
        <w:color w:val="080C0B"/>
        <w:position w:val="0"/>
      </w:rPr>
    </w:lvl>
    <w:lvl w:ilvl="6">
      <w:start w:val="1"/>
      <w:numFmt w:val="bullet"/>
      <w:suff w:val="nothing"/>
      <w:lvlText w:val=""/>
      <w:lvlJc w:val="left"/>
      <w:pPr>
        <w:ind w:left="0" w:firstLine="0"/>
      </w:pPr>
      <w:rPr>
        <w:rFonts w:ascii="Times New Roman" w:eastAsia="ヒラギノ角ゴ Pro W3" w:hAnsi="Times New Roman" w:hint="default"/>
        <w:color w:val="080C0B"/>
        <w:position w:val="0"/>
      </w:rPr>
    </w:lvl>
    <w:lvl w:ilvl="7">
      <w:start w:val="1"/>
      <w:numFmt w:val="bullet"/>
      <w:suff w:val="nothing"/>
      <w:lvlText w:val=""/>
      <w:lvlJc w:val="left"/>
      <w:pPr>
        <w:ind w:left="0" w:firstLine="0"/>
      </w:pPr>
      <w:rPr>
        <w:rFonts w:ascii="Times New Roman" w:eastAsia="ヒラギノ角ゴ Pro W3" w:hAnsi="Times New Roman" w:hint="default"/>
        <w:color w:val="080C0B"/>
        <w:position w:val="0"/>
      </w:rPr>
    </w:lvl>
    <w:lvl w:ilvl="8">
      <w:start w:val="1"/>
      <w:numFmt w:val="bullet"/>
      <w:suff w:val="nothing"/>
      <w:lvlText w:val=""/>
      <w:lvlJc w:val="left"/>
      <w:pPr>
        <w:ind w:left="0" w:firstLine="0"/>
      </w:pPr>
      <w:rPr>
        <w:rFonts w:ascii="Times New Roman" w:eastAsia="ヒラギノ角ゴ Pro W3" w:hAnsi="Times New Roman" w:hint="default"/>
        <w:color w:val="080C0B"/>
        <w:position w:val="0"/>
      </w:rPr>
    </w:lvl>
  </w:abstractNum>
  <w:abstractNum w:abstractNumId="14" w15:restartNumberingAfterBreak="0">
    <w:nsid w:val="0000000F"/>
    <w:multiLevelType w:val="multilevel"/>
    <w:tmpl w:val="0DDC2CC6"/>
    <w:lvl w:ilvl="0">
      <w:start w:val="1"/>
      <w:numFmt w:val="upperLetter"/>
      <w:lvlText w:val="%1)"/>
      <w:lvlJc w:val="left"/>
      <w:pPr>
        <w:tabs>
          <w:tab w:val="num" w:pos="360"/>
        </w:tabs>
        <w:ind w:left="360" w:firstLine="720"/>
      </w:pPr>
      <w:rPr>
        <w:rFonts w:hint="default"/>
        <w:color w:val="080C0B"/>
        <w:position w:val="0"/>
      </w:rPr>
    </w:lvl>
    <w:lvl w:ilvl="1">
      <w:start w:val="1"/>
      <w:numFmt w:val="lowerLetter"/>
      <w:suff w:val="nothing"/>
      <w:lvlText w:val="%1."/>
      <w:lvlJc w:val="left"/>
      <w:pPr>
        <w:ind w:left="0" w:firstLine="0"/>
      </w:pPr>
      <w:rPr>
        <w:rFonts w:ascii="Times New Roman" w:eastAsia="ヒラギノ角ゴ Pro W3" w:hAnsi="Times New Roman" w:hint="default"/>
        <w:color w:val="080C0B"/>
        <w:position w:val="0"/>
      </w:rPr>
    </w:lvl>
    <w:lvl w:ilvl="2">
      <w:start w:val="1"/>
      <w:numFmt w:val="bullet"/>
      <w:suff w:val="nothing"/>
      <w:lvlText w:val=""/>
      <w:lvlJc w:val="left"/>
      <w:pPr>
        <w:ind w:left="0" w:firstLine="0"/>
      </w:pPr>
      <w:rPr>
        <w:rFonts w:ascii="Times New Roman" w:eastAsia="ヒラギノ角ゴ Pro W3" w:hAnsi="Times New Roman" w:hint="default"/>
        <w:color w:val="080C0B"/>
        <w:position w:val="0"/>
      </w:rPr>
    </w:lvl>
    <w:lvl w:ilvl="3">
      <w:start w:val="1"/>
      <w:numFmt w:val="bullet"/>
      <w:suff w:val="nothing"/>
      <w:lvlText w:val=""/>
      <w:lvlJc w:val="left"/>
      <w:pPr>
        <w:ind w:left="0" w:firstLine="0"/>
      </w:pPr>
      <w:rPr>
        <w:rFonts w:ascii="Times New Roman" w:eastAsia="ヒラギノ角ゴ Pro W3" w:hAnsi="Times New Roman" w:hint="default"/>
        <w:color w:val="080C0B"/>
        <w:position w:val="0"/>
      </w:rPr>
    </w:lvl>
    <w:lvl w:ilvl="4">
      <w:start w:val="1"/>
      <w:numFmt w:val="bullet"/>
      <w:suff w:val="nothing"/>
      <w:lvlText w:val=""/>
      <w:lvlJc w:val="left"/>
      <w:pPr>
        <w:ind w:left="0" w:firstLine="0"/>
      </w:pPr>
      <w:rPr>
        <w:rFonts w:ascii="Times New Roman" w:eastAsia="ヒラギノ角ゴ Pro W3" w:hAnsi="Times New Roman" w:hint="default"/>
        <w:color w:val="080C0B"/>
        <w:position w:val="0"/>
      </w:rPr>
    </w:lvl>
    <w:lvl w:ilvl="5">
      <w:start w:val="1"/>
      <w:numFmt w:val="bullet"/>
      <w:suff w:val="nothing"/>
      <w:lvlText w:val=""/>
      <w:lvlJc w:val="left"/>
      <w:pPr>
        <w:ind w:left="0" w:firstLine="0"/>
      </w:pPr>
      <w:rPr>
        <w:rFonts w:ascii="Times New Roman" w:eastAsia="ヒラギノ角ゴ Pro W3" w:hAnsi="Times New Roman" w:hint="default"/>
        <w:color w:val="080C0B"/>
        <w:position w:val="0"/>
      </w:rPr>
    </w:lvl>
    <w:lvl w:ilvl="6">
      <w:start w:val="1"/>
      <w:numFmt w:val="bullet"/>
      <w:suff w:val="nothing"/>
      <w:lvlText w:val=""/>
      <w:lvlJc w:val="left"/>
      <w:pPr>
        <w:ind w:left="0" w:firstLine="0"/>
      </w:pPr>
      <w:rPr>
        <w:rFonts w:ascii="Times New Roman" w:eastAsia="ヒラギノ角ゴ Pro W3" w:hAnsi="Times New Roman" w:hint="default"/>
        <w:color w:val="080C0B"/>
        <w:position w:val="0"/>
      </w:rPr>
    </w:lvl>
    <w:lvl w:ilvl="7">
      <w:start w:val="1"/>
      <w:numFmt w:val="bullet"/>
      <w:suff w:val="nothing"/>
      <w:lvlText w:val=""/>
      <w:lvlJc w:val="left"/>
      <w:pPr>
        <w:ind w:left="0" w:firstLine="0"/>
      </w:pPr>
      <w:rPr>
        <w:rFonts w:ascii="Times New Roman" w:eastAsia="ヒラギノ角ゴ Pro W3" w:hAnsi="Times New Roman" w:hint="default"/>
        <w:color w:val="080C0B"/>
        <w:position w:val="0"/>
      </w:rPr>
    </w:lvl>
    <w:lvl w:ilvl="8">
      <w:start w:val="1"/>
      <w:numFmt w:val="bullet"/>
      <w:suff w:val="nothing"/>
      <w:lvlText w:val=""/>
      <w:lvlJc w:val="left"/>
      <w:pPr>
        <w:ind w:left="0" w:firstLine="0"/>
      </w:pPr>
      <w:rPr>
        <w:rFonts w:ascii="Times New Roman" w:eastAsia="ヒラギノ角ゴ Pro W3" w:hAnsi="Times New Roman" w:hint="default"/>
        <w:color w:val="080C0B"/>
        <w:position w:val="0"/>
      </w:rPr>
    </w:lvl>
  </w:abstractNum>
  <w:abstractNum w:abstractNumId="15" w15:restartNumberingAfterBreak="0">
    <w:nsid w:val="00000010"/>
    <w:multiLevelType w:val="multilevel"/>
    <w:tmpl w:val="894EE882"/>
    <w:lvl w:ilvl="0">
      <w:start w:val="1"/>
      <w:numFmt w:val="lowerLetter"/>
      <w:suff w:val="nothing"/>
      <w:lvlText w:val="%1."/>
      <w:lvlJc w:val="left"/>
      <w:pPr>
        <w:ind w:left="0" w:firstLine="0"/>
      </w:pPr>
      <w:rPr>
        <w:rFonts w:ascii="Times New Roman" w:eastAsia="ヒラギノ角ゴ Pro W3" w:hAnsi="Times New Roman" w:hint="default"/>
        <w:color w:val="080C0B"/>
        <w:position w:val="0"/>
      </w:rPr>
    </w:lvl>
    <w:lvl w:ilvl="1">
      <w:start w:val="1"/>
      <w:numFmt w:val="lowerLetter"/>
      <w:suff w:val="nothing"/>
      <w:lvlText w:val="%1."/>
      <w:lvlJc w:val="left"/>
      <w:pPr>
        <w:ind w:left="0" w:firstLine="0"/>
      </w:pPr>
      <w:rPr>
        <w:rFonts w:ascii="Times New Roman" w:eastAsia="ヒラギノ角ゴ Pro W3" w:hAnsi="Times New Roman" w:hint="default"/>
        <w:color w:val="080C0B"/>
        <w:position w:val="0"/>
      </w:rPr>
    </w:lvl>
    <w:lvl w:ilvl="2">
      <w:start w:val="1"/>
      <w:numFmt w:val="bullet"/>
      <w:suff w:val="nothing"/>
      <w:lvlText w:val=""/>
      <w:lvlJc w:val="left"/>
      <w:pPr>
        <w:ind w:left="0" w:firstLine="0"/>
      </w:pPr>
      <w:rPr>
        <w:rFonts w:ascii="Times New Roman" w:eastAsia="ヒラギノ角ゴ Pro W3" w:hAnsi="Times New Roman" w:hint="default"/>
        <w:color w:val="080C0B"/>
        <w:position w:val="0"/>
      </w:rPr>
    </w:lvl>
    <w:lvl w:ilvl="3">
      <w:start w:val="1"/>
      <w:numFmt w:val="bullet"/>
      <w:suff w:val="nothing"/>
      <w:lvlText w:val=""/>
      <w:lvlJc w:val="left"/>
      <w:pPr>
        <w:ind w:left="0" w:firstLine="0"/>
      </w:pPr>
      <w:rPr>
        <w:rFonts w:ascii="Times New Roman" w:eastAsia="ヒラギノ角ゴ Pro W3" w:hAnsi="Times New Roman" w:hint="default"/>
        <w:color w:val="080C0B"/>
        <w:position w:val="0"/>
      </w:rPr>
    </w:lvl>
    <w:lvl w:ilvl="4">
      <w:start w:val="1"/>
      <w:numFmt w:val="bullet"/>
      <w:suff w:val="nothing"/>
      <w:lvlText w:val=""/>
      <w:lvlJc w:val="left"/>
      <w:pPr>
        <w:ind w:left="0" w:firstLine="0"/>
      </w:pPr>
      <w:rPr>
        <w:rFonts w:ascii="Times New Roman" w:eastAsia="ヒラギノ角ゴ Pro W3" w:hAnsi="Times New Roman" w:hint="default"/>
        <w:color w:val="080C0B"/>
        <w:position w:val="0"/>
      </w:rPr>
    </w:lvl>
    <w:lvl w:ilvl="5">
      <w:start w:val="1"/>
      <w:numFmt w:val="bullet"/>
      <w:suff w:val="nothing"/>
      <w:lvlText w:val=""/>
      <w:lvlJc w:val="left"/>
      <w:pPr>
        <w:ind w:left="0" w:firstLine="0"/>
      </w:pPr>
      <w:rPr>
        <w:rFonts w:ascii="Times New Roman" w:eastAsia="ヒラギノ角ゴ Pro W3" w:hAnsi="Times New Roman" w:hint="default"/>
        <w:color w:val="080C0B"/>
        <w:position w:val="0"/>
      </w:rPr>
    </w:lvl>
    <w:lvl w:ilvl="6">
      <w:start w:val="1"/>
      <w:numFmt w:val="bullet"/>
      <w:suff w:val="nothing"/>
      <w:lvlText w:val=""/>
      <w:lvlJc w:val="left"/>
      <w:pPr>
        <w:ind w:left="0" w:firstLine="0"/>
      </w:pPr>
      <w:rPr>
        <w:rFonts w:ascii="Times New Roman" w:eastAsia="ヒラギノ角ゴ Pro W3" w:hAnsi="Times New Roman" w:hint="default"/>
        <w:color w:val="080C0B"/>
        <w:position w:val="0"/>
      </w:rPr>
    </w:lvl>
    <w:lvl w:ilvl="7">
      <w:start w:val="1"/>
      <w:numFmt w:val="bullet"/>
      <w:suff w:val="nothing"/>
      <w:lvlText w:val=""/>
      <w:lvlJc w:val="left"/>
      <w:pPr>
        <w:ind w:left="0" w:firstLine="0"/>
      </w:pPr>
      <w:rPr>
        <w:rFonts w:ascii="Times New Roman" w:eastAsia="ヒラギノ角ゴ Pro W3" w:hAnsi="Times New Roman" w:hint="default"/>
        <w:color w:val="080C0B"/>
        <w:position w:val="0"/>
      </w:rPr>
    </w:lvl>
    <w:lvl w:ilvl="8">
      <w:start w:val="1"/>
      <w:numFmt w:val="bullet"/>
      <w:suff w:val="nothing"/>
      <w:lvlText w:val=""/>
      <w:lvlJc w:val="left"/>
      <w:pPr>
        <w:ind w:left="0" w:firstLine="0"/>
      </w:pPr>
      <w:rPr>
        <w:rFonts w:ascii="Times New Roman" w:eastAsia="ヒラギノ角ゴ Pro W3" w:hAnsi="Times New Roman" w:hint="default"/>
        <w:color w:val="080C0B"/>
        <w:position w:val="0"/>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0000012"/>
    <w:multiLevelType w:val="multilevel"/>
    <w:tmpl w:val="894EE884"/>
    <w:lvl w:ilvl="0">
      <w:start w:val="1"/>
      <w:numFmt w:val="lowerLetter"/>
      <w:lvlText w:val="%1."/>
      <w:lvlJc w:val="left"/>
      <w:pPr>
        <w:tabs>
          <w:tab w:val="num" w:pos="360"/>
        </w:tabs>
        <w:ind w:left="360" w:firstLine="720"/>
      </w:pPr>
      <w:rPr>
        <w:rFonts w:ascii="Times New Roman" w:eastAsia="ヒラギノ角ゴ Pro W3" w:hAnsi="Times New Roman" w:hint="default"/>
        <w:color w:val="080C0B"/>
        <w:position w:val="0"/>
      </w:rPr>
    </w:lvl>
    <w:lvl w:ilvl="1">
      <w:start w:val="1"/>
      <w:numFmt w:val="lowerLetter"/>
      <w:suff w:val="nothing"/>
      <w:lvlText w:val="%1."/>
      <w:lvlJc w:val="left"/>
      <w:pPr>
        <w:ind w:left="0" w:firstLine="0"/>
      </w:pPr>
      <w:rPr>
        <w:rFonts w:ascii="Times New Roman" w:eastAsia="ヒラギノ角ゴ Pro W3" w:hAnsi="Times New Roman" w:hint="default"/>
        <w:color w:val="080C0B"/>
        <w:position w:val="0"/>
      </w:rPr>
    </w:lvl>
    <w:lvl w:ilvl="2">
      <w:start w:val="1"/>
      <w:numFmt w:val="bullet"/>
      <w:suff w:val="nothing"/>
      <w:lvlText w:val=""/>
      <w:lvlJc w:val="left"/>
      <w:pPr>
        <w:ind w:left="0" w:firstLine="0"/>
      </w:pPr>
      <w:rPr>
        <w:rFonts w:ascii="Times New Roman" w:eastAsia="ヒラギノ角ゴ Pro W3" w:hAnsi="Times New Roman" w:hint="default"/>
        <w:color w:val="080C0B"/>
        <w:position w:val="0"/>
      </w:rPr>
    </w:lvl>
    <w:lvl w:ilvl="3">
      <w:start w:val="1"/>
      <w:numFmt w:val="bullet"/>
      <w:suff w:val="nothing"/>
      <w:lvlText w:val=""/>
      <w:lvlJc w:val="left"/>
      <w:pPr>
        <w:ind w:left="0" w:firstLine="0"/>
      </w:pPr>
      <w:rPr>
        <w:rFonts w:ascii="Times New Roman" w:eastAsia="ヒラギノ角ゴ Pro W3" w:hAnsi="Times New Roman" w:hint="default"/>
        <w:color w:val="080C0B"/>
        <w:position w:val="0"/>
      </w:rPr>
    </w:lvl>
    <w:lvl w:ilvl="4">
      <w:start w:val="1"/>
      <w:numFmt w:val="bullet"/>
      <w:suff w:val="nothing"/>
      <w:lvlText w:val=""/>
      <w:lvlJc w:val="left"/>
      <w:pPr>
        <w:ind w:left="0" w:firstLine="0"/>
      </w:pPr>
      <w:rPr>
        <w:rFonts w:ascii="Times New Roman" w:eastAsia="ヒラギノ角ゴ Pro W3" w:hAnsi="Times New Roman" w:hint="default"/>
        <w:color w:val="080C0B"/>
        <w:position w:val="0"/>
      </w:rPr>
    </w:lvl>
    <w:lvl w:ilvl="5">
      <w:start w:val="1"/>
      <w:numFmt w:val="bullet"/>
      <w:suff w:val="nothing"/>
      <w:lvlText w:val=""/>
      <w:lvlJc w:val="left"/>
      <w:pPr>
        <w:ind w:left="0" w:firstLine="0"/>
      </w:pPr>
      <w:rPr>
        <w:rFonts w:ascii="Times New Roman" w:eastAsia="ヒラギノ角ゴ Pro W3" w:hAnsi="Times New Roman" w:hint="default"/>
        <w:color w:val="080C0B"/>
        <w:position w:val="0"/>
      </w:rPr>
    </w:lvl>
    <w:lvl w:ilvl="6">
      <w:start w:val="1"/>
      <w:numFmt w:val="bullet"/>
      <w:suff w:val="nothing"/>
      <w:lvlText w:val=""/>
      <w:lvlJc w:val="left"/>
      <w:pPr>
        <w:ind w:left="0" w:firstLine="0"/>
      </w:pPr>
      <w:rPr>
        <w:rFonts w:ascii="Times New Roman" w:eastAsia="ヒラギノ角ゴ Pro W3" w:hAnsi="Times New Roman" w:hint="default"/>
        <w:color w:val="080C0B"/>
        <w:position w:val="0"/>
      </w:rPr>
    </w:lvl>
    <w:lvl w:ilvl="7">
      <w:start w:val="1"/>
      <w:numFmt w:val="bullet"/>
      <w:suff w:val="nothing"/>
      <w:lvlText w:val=""/>
      <w:lvlJc w:val="left"/>
      <w:pPr>
        <w:ind w:left="0" w:firstLine="0"/>
      </w:pPr>
      <w:rPr>
        <w:rFonts w:ascii="Times New Roman" w:eastAsia="ヒラギノ角ゴ Pro W3" w:hAnsi="Times New Roman" w:hint="default"/>
        <w:color w:val="080C0B"/>
        <w:position w:val="0"/>
      </w:rPr>
    </w:lvl>
    <w:lvl w:ilvl="8">
      <w:start w:val="1"/>
      <w:numFmt w:val="bullet"/>
      <w:suff w:val="nothing"/>
      <w:lvlText w:val=""/>
      <w:lvlJc w:val="left"/>
      <w:pPr>
        <w:ind w:left="0" w:firstLine="0"/>
      </w:pPr>
      <w:rPr>
        <w:rFonts w:ascii="Times New Roman" w:eastAsia="ヒラギノ角ゴ Pro W3" w:hAnsi="Times New Roman" w:hint="default"/>
        <w:color w:val="080C0B"/>
        <w:position w:val="0"/>
      </w:rPr>
    </w:lvl>
  </w:abstractNum>
  <w:abstractNum w:abstractNumId="18" w15:restartNumberingAfterBreak="0">
    <w:nsid w:val="00000013"/>
    <w:multiLevelType w:val="multilevel"/>
    <w:tmpl w:val="3C781FA6"/>
    <w:lvl w:ilvl="0">
      <w:start w:val="1"/>
      <w:numFmt w:val="upperLetter"/>
      <w:lvlText w:val="%1)"/>
      <w:lvlJc w:val="left"/>
      <w:pPr>
        <w:tabs>
          <w:tab w:val="num" w:pos="340"/>
        </w:tabs>
        <w:ind w:left="340" w:firstLine="706"/>
      </w:pPr>
      <w:rPr>
        <w:rFonts w:hint="default"/>
        <w:color w:val="0B100E"/>
        <w:position w:val="0"/>
      </w:rPr>
    </w:lvl>
    <w:lvl w:ilvl="1">
      <w:start w:val="1"/>
      <w:numFmt w:val="lowerLetter"/>
      <w:suff w:val="nothing"/>
      <w:lvlText w:val="%1."/>
      <w:lvlJc w:val="left"/>
      <w:pPr>
        <w:ind w:left="0" w:firstLine="0"/>
      </w:pPr>
      <w:rPr>
        <w:rFonts w:ascii="Times New Roman" w:eastAsia="ヒラギノ角ゴ Pro W3" w:hAnsi="Times New Roman" w:hint="default"/>
        <w:color w:val="0B100E"/>
        <w:position w:val="0"/>
      </w:rPr>
    </w:lvl>
    <w:lvl w:ilvl="2">
      <w:start w:val="1"/>
      <w:numFmt w:val="bullet"/>
      <w:suff w:val="nothing"/>
      <w:lvlText w:val=""/>
      <w:lvlJc w:val="left"/>
      <w:pPr>
        <w:ind w:left="0" w:firstLine="0"/>
      </w:pPr>
      <w:rPr>
        <w:rFonts w:ascii="Times New Roman" w:eastAsia="ヒラギノ角ゴ Pro W3" w:hAnsi="Times New Roman" w:hint="default"/>
        <w:color w:val="0B100E"/>
        <w:position w:val="0"/>
      </w:rPr>
    </w:lvl>
    <w:lvl w:ilvl="3">
      <w:start w:val="1"/>
      <w:numFmt w:val="bullet"/>
      <w:suff w:val="nothing"/>
      <w:lvlText w:val=""/>
      <w:lvlJc w:val="left"/>
      <w:pPr>
        <w:ind w:left="0" w:firstLine="0"/>
      </w:pPr>
      <w:rPr>
        <w:rFonts w:ascii="Times New Roman" w:eastAsia="ヒラギノ角ゴ Pro W3" w:hAnsi="Times New Roman" w:hint="default"/>
        <w:color w:val="0B100E"/>
        <w:position w:val="0"/>
      </w:rPr>
    </w:lvl>
    <w:lvl w:ilvl="4">
      <w:start w:val="1"/>
      <w:numFmt w:val="bullet"/>
      <w:suff w:val="nothing"/>
      <w:lvlText w:val=""/>
      <w:lvlJc w:val="left"/>
      <w:pPr>
        <w:ind w:left="0" w:firstLine="0"/>
      </w:pPr>
      <w:rPr>
        <w:rFonts w:ascii="Times New Roman" w:eastAsia="ヒラギノ角ゴ Pro W3" w:hAnsi="Times New Roman" w:hint="default"/>
        <w:color w:val="0B100E"/>
        <w:position w:val="0"/>
      </w:rPr>
    </w:lvl>
    <w:lvl w:ilvl="5">
      <w:start w:val="1"/>
      <w:numFmt w:val="bullet"/>
      <w:suff w:val="nothing"/>
      <w:lvlText w:val=""/>
      <w:lvlJc w:val="left"/>
      <w:pPr>
        <w:ind w:left="0" w:firstLine="0"/>
      </w:pPr>
      <w:rPr>
        <w:rFonts w:ascii="Times New Roman" w:eastAsia="ヒラギノ角ゴ Pro W3" w:hAnsi="Times New Roman" w:hint="default"/>
        <w:color w:val="0B100E"/>
        <w:position w:val="0"/>
      </w:rPr>
    </w:lvl>
    <w:lvl w:ilvl="6">
      <w:start w:val="1"/>
      <w:numFmt w:val="bullet"/>
      <w:suff w:val="nothing"/>
      <w:lvlText w:val=""/>
      <w:lvlJc w:val="left"/>
      <w:pPr>
        <w:ind w:left="0" w:firstLine="0"/>
      </w:pPr>
      <w:rPr>
        <w:rFonts w:ascii="Times New Roman" w:eastAsia="ヒラギノ角ゴ Pro W3" w:hAnsi="Times New Roman" w:hint="default"/>
        <w:color w:val="0B100E"/>
        <w:position w:val="0"/>
      </w:rPr>
    </w:lvl>
    <w:lvl w:ilvl="7">
      <w:start w:val="1"/>
      <w:numFmt w:val="bullet"/>
      <w:suff w:val="nothing"/>
      <w:lvlText w:val=""/>
      <w:lvlJc w:val="left"/>
      <w:pPr>
        <w:ind w:left="0" w:firstLine="0"/>
      </w:pPr>
      <w:rPr>
        <w:rFonts w:ascii="Times New Roman" w:eastAsia="ヒラギノ角ゴ Pro W3" w:hAnsi="Times New Roman" w:hint="default"/>
        <w:color w:val="0B100E"/>
        <w:position w:val="0"/>
      </w:rPr>
    </w:lvl>
    <w:lvl w:ilvl="8">
      <w:start w:val="1"/>
      <w:numFmt w:val="bullet"/>
      <w:suff w:val="nothing"/>
      <w:lvlText w:val=""/>
      <w:lvlJc w:val="left"/>
      <w:pPr>
        <w:ind w:left="0" w:firstLine="0"/>
      </w:pPr>
      <w:rPr>
        <w:rFonts w:ascii="Times New Roman" w:eastAsia="ヒラギノ角ゴ Pro W3" w:hAnsi="Times New Roman" w:hint="default"/>
        <w:color w:val="0B100E"/>
        <w:position w:val="0"/>
      </w:rPr>
    </w:lvl>
  </w:abstractNum>
  <w:abstractNum w:abstractNumId="19" w15:restartNumberingAfterBreak="0">
    <w:nsid w:val="00000014"/>
    <w:multiLevelType w:val="multilevel"/>
    <w:tmpl w:val="894EE886"/>
    <w:lvl w:ilvl="0">
      <w:start w:val="3"/>
      <w:numFmt w:val="lowerLetter"/>
      <w:suff w:val="nothing"/>
      <w:lvlText w:val="%1."/>
      <w:lvlJc w:val="left"/>
      <w:pPr>
        <w:ind w:left="0" w:firstLine="1123"/>
      </w:pPr>
      <w:rPr>
        <w:rFonts w:ascii="Times New Roman" w:eastAsia="ヒラギノ角ゴ Pro W3" w:hAnsi="Times New Roman" w:hint="default"/>
        <w:color w:val="0B100E"/>
        <w:position w:val="0"/>
      </w:rPr>
    </w:lvl>
    <w:lvl w:ilvl="1">
      <w:start w:val="1"/>
      <w:numFmt w:val="lowerLetter"/>
      <w:suff w:val="nothing"/>
      <w:lvlText w:val="%1."/>
      <w:lvlJc w:val="left"/>
      <w:pPr>
        <w:ind w:left="0" w:firstLine="0"/>
      </w:pPr>
      <w:rPr>
        <w:rFonts w:ascii="Times New Roman" w:eastAsia="ヒラギノ角ゴ Pro W3" w:hAnsi="Times New Roman" w:hint="default"/>
        <w:color w:val="0B100E"/>
        <w:position w:val="0"/>
      </w:rPr>
    </w:lvl>
    <w:lvl w:ilvl="2">
      <w:start w:val="1"/>
      <w:numFmt w:val="bullet"/>
      <w:suff w:val="nothing"/>
      <w:lvlText w:val=""/>
      <w:lvlJc w:val="left"/>
      <w:pPr>
        <w:ind w:left="0" w:firstLine="0"/>
      </w:pPr>
      <w:rPr>
        <w:rFonts w:ascii="Times New Roman" w:eastAsia="ヒラギノ角ゴ Pro W3" w:hAnsi="Times New Roman" w:hint="default"/>
        <w:color w:val="0B100E"/>
        <w:position w:val="0"/>
      </w:rPr>
    </w:lvl>
    <w:lvl w:ilvl="3">
      <w:start w:val="1"/>
      <w:numFmt w:val="bullet"/>
      <w:suff w:val="nothing"/>
      <w:lvlText w:val=""/>
      <w:lvlJc w:val="left"/>
      <w:pPr>
        <w:ind w:left="0" w:firstLine="0"/>
      </w:pPr>
      <w:rPr>
        <w:rFonts w:ascii="Times New Roman" w:eastAsia="ヒラギノ角ゴ Pro W3" w:hAnsi="Times New Roman" w:hint="default"/>
        <w:color w:val="0B100E"/>
        <w:position w:val="0"/>
      </w:rPr>
    </w:lvl>
    <w:lvl w:ilvl="4">
      <w:start w:val="1"/>
      <w:numFmt w:val="bullet"/>
      <w:suff w:val="nothing"/>
      <w:lvlText w:val=""/>
      <w:lvlJc w:val="left"/>
      <w:pPr>
        <w:ind w:left="0" w:firstLine="0"/>
      </w:pPr>
      <w:rPr>
        <w:rFonts w:ascii="Times New Roman" w:eastAsia="ヒラギノ角ゴ Pro W3" w:hAnsi="Times New Roman" w:hint="default"/>
        <w:color w:val="0B100E"/>
        <w:position w:val="0"/>
      </w:rPr>
    </w:lvl>
    <w:lvl w:ilvl="5">
      <w:start w:val="1"/>
      <w:numFmt w:val="bullet"/>
      <w:suff w:val="nothing"/>
      <w:lvlText w:val=""/>
      <w:lvlJc w:val="left"/>
      <w:pPr>
        <w:ind w:left="0" w:firstLine="0"/>
      </w:pPr>
      <w:rPr>
        <w:rFonts w:ascii="Times New Roman" w:eastAsia="ヒラギノ角ゴ Pro W3" w:hAnsi="Times New Roman" w:hint="default"/>
        <w:color w:val="0B100E"/>
        <w:position w:val="0"/>
      </w:rPr>
    </w:lvl>
    <w:lvl w:ilvl="6">
      <w:start w:val="1"/>
      <w:numFmt w:val="bullet"/>
      <w:suff w:val="nothing"/>
      <w:lvlText w:val=""/>
      <w:lvlJc w:val="left"/>
      <w:pPr>
        <w:ind w:left="0" w:firstLine="0"/>
      </w:pPr>
      <w:rPr>
        <w:rFonts w:ascii="Times New Roman" w:eastAsia="ヒラギノ角ゴ Pro W3" w:hAnsi="Times New Roman" w:hint="default"/>
        <w:color w:val="0B100E"/>
        <w:position w:val="0"/>
      </w:rPr>
    </w:lvl>
    <w:lvl w:ilvl="7">
      <w:start w:val="1"/>
      <w:numFmt w:val="bullet"/>
      <w:suff w:val="nothing"/>
      <w:lvlText w:val=""/>
      <w:lvlJc w:val="left"/>
      <w:pPr>
        <w:ind w:left="0" w:firstLine="0"/>
      </w:pPr>
      <w:rPr>
        <w:rFonts w:ascii="Times New Roman" w:eastAsia="ヒラギノ角ゴ Pro W3" w:hAnsi="Times New Roman" w:hint="default"/>
        <w:color w:val="0B100E"/>
        <w:position w:val="0"/>
      </w:rPr>
    </w:lvl>
    <w:lvl w:ilvl="8">
      <w:start w:val="1"/>
      <w:numFmt w:val="bullet"/>
      <w:suff w:val="nothing"/>
      <w:lvlText w:val=""/>
      <w:lvlJc w:val="left"/>
      <w:pPr>
        <w:ind w:left="0" w:firstLine="0"/>
      </w:pPr>
      <w:rPr>
        <w:rFonts w:ascii="Times New Roman" w:eastAsia="ヒラギノ角ゴ Pro W3" w:hAnsi="Times New Roman" w:hint="default"/>
        <w:color w:val="0B100E"/>
        <w:position w:val="0"/>
      </w:rPr>
    </w:lvl>
  </w:abstractNum>
  <w:abstractNum w:abstractNumId="20" w15:restartNumberingAfterBreak="0">
    <w:nsid w:val="05B10B6A"/>
    <w:multiLevelType w:val="hybridMultilevel"/>
    <w:tmpl w:val="2A509D12"/>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C94059"/>
    <w:multiLevelType w:val="multilevel"/>
    <w:tmpl w:val="EE64375C"/>
    <w:lvl w:ilvl="0">
      <w:start w:val="1"/>
      <w:numFmt w:val="upperLetter"/>
      <w:lvlText w:val="%1)"/>
      <w:lvlJc w:val="left"/>
      <w:pPr>
        <w:tabs>
          <w:tab w:val="num" w:pos="336"/>
        </w:tabs>
        <w:ind w:left="336" w:firstLine="743"/>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22" w15:restartNumberingAfterBreak="0">
    <w:nsid w:val="096C3125"/>
    <w:multiLevelType w:val="hybridMultilevel"/>
    <w:tmpl w:val="09AC73D6"/>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83C45"/>
    <w:multiLevelType w:val="multilevel"/>
    <w:tmpl w:val="90885B6E"/>
    <w:lvl w:ilvl="0">
      <w:start w:val="1"/>
      <w:numFmt w:val="upperLetter"/>
      <w:lvlText w:val="%1)"/>
      <w:lvlJc w:val="left"/>
      <w:pPr>
        <w:tabs>
          <w:tab w:val="num" w:pos="345"/>
        </w:tabs>
        <w:ind w:left="345" w:firstLine="715"/>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24" w15:restartNumberingAfterBreak="0">
    <w:nsid w:val="1CD259F3"/>
    <w:multiLevelType w:val="hybridMultilevel"/>
    <w:tmpl w:val="02CEF544"/>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524978"/>
    <w:multiLevelType w:val="multilevel"/>
    <w:tmpl w:val="A0685644"/>
    <w:lvl w:ilvl="0">
      <w:start w:val="1"/>
      <w:numFmt w:val="upperLetter"/>
      <w:lvlText w:val="%1)"/>
      <w:lvlJc w:val="left"/>
      <w:pPr>
        <w:tabs>
          <w:tab w:val="num" w:pos="340"/>
        </w:tabs>
        <w:ind w:left="340" w:firstLine="725"/>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abstractNum w:abstractNumId="26" w15:restartNumberingAfterBreak="0">
    <w:nsid w:val="3770106F"/>
    <w:multiLevelType w:val="hybridMultilevel"/>
    <w:tmpl w:val="56428140"/>
    <w:lvl w:ilvl="0" w:tplc="EAD6A254">
      <w:start w:val="1"/>
      <w:numFmt w:val="upperLetter"/>
      <w:lvlText w:val="%1)"/>
      <w:lvlJc w:val="left"/>
      <w:pPr>
        <w:ind w:left="1061" w:hanging="360"/>
      </w:pPr>
      <w:rPr>
        <w:rFonts w:hint="default"/>
      </w:r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27" w15:restartNumberingAfterBreak="0">
    <w:nsid w:val="39AD5E70"/>
    <w:multiLevelType w:val="hybridMultilevel"/>
    <w:tmpl w:val="6434A3B4"/>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E82C73"/>
    <w:multiLevelType w:val="hybridMultilevel"/>
    <w:tmpl w:val="CA4C3EB8"/>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00402F"/>
    <w:multiLevelType w:val="hybridMultilevel"/>
    <w:tmpl w:val="F2B8247E"/>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01660F"/>
    <w:multiLevelType w:val="hybridMultilevel"/>
    <w:tmpl w:val="27F4355A"/>
    <w:lvl w:ilvl="0" w:tplc="EAD6A254">
      <w:start w:val="1"/>
      <w:numFmt w:val="upperLetter"/>
      <w:lvlText w:val="%1)"/>
      <w:lvlJc w:val="left"/>
      <w:pPr>
        <w:ind w:left="772" w:hanging="360"/>
      </w:pPr>
      <w:rPr>
        <w:rFonts w:hint="default"/>
      </w:r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31" w15:restartNumberingAfterBreak="0">
    <w:nsid w:val="687C2AAC"/>
    <w:multiLevelType w:val="hybridMultilevel"/>
    <w:tmpl w:val="72465D9E"/>
    <w:lvl w:ilvl="0" w:tplc="EAD6A2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005C8B"/>
    <w:multiLevelType w:val="multilevel"/>
    <w:tmpl w:val="F78A087C"/>
    <w:lvl w:ilvl="0">
      <w:start w:val="1"/>
      <w:numFmt w:val="upperLetter"/>
      <w:lvlText w:val="%1)"/>
      <w:lvlJc w:val="left"/>
      <w:pPr>
        <w:tabs>
          <w:tab w:val="num" w:pos="345"/>
        </w:tabs>
        <w:ind w:left="345" w:firstLine="749"/>
      </w:pPr>
      <w:rPr>
        <w:rFonts w:hint="default"/>
        <w:color w:val="070B0A"/>
        <w:position w:val="0"/>
      </w:rPr>
    </w:lvl>
    <w:lvl w:ilvl="1">
      <w:start w:val="1"/>
      <w:numFmt w:val="lowerLetter"/>
      <w:suff w:val="nothing"/>
      <w:lvlText w:val="%1."/>
      <w:lvlJc w:val="left"/>
      <w:pPr>
        <w:ind w:left="0" w:firstLine="0"/>
      </w:pPr>
      <w:rPr>
        <w:rFonts w:ascii="Times New Roman" w:eastAsia="ヒラギノ角ゴ Pro W3" w:hAnsi="Times New Roman" w:hint="default"/>
        <w:color w:val="070B0A"/>
        <w:position w:val="0"/>
      </w:rPr>
    </w:lvl>
    <w:lvl w:ilvl="2">
      <w:start w:val="1"/>
      <w:numFmt w:val="bullet"/>
      <w:suff w:val="nothing"/>
      <w:lvlText w:val=""/>
      <w:lvlJc w:val="left"/>
      <w:pPr>
        <w:ind w:left="0" w:firstLine="0"/>
      </w:pPr>
      <w:rPr>
        <w:rFonts w:ascii="Times New Roman" w:eastAsia="ヒラギノ角ゴ Pro W3" w:hAnsi="Times New Roman" w:hint="default"/>
        <w:color w:val="070B0A"/>
        <w:position w:val="0"/>
      </w:rPr>
    </w:lvl>
    <w:lvl w:ilvl="3">
      <w:start w:val="1"/>
      <w:numFmt w:val="bullet"/>
      <w:suff w:val="nothing"/>
      <w:lvlText w:val=""/>
      <w:lvlJc w:val="left"/>
      <w:pPr>
        <w:ind w:left="0" w:firstLine="0"/>
      </w:pPr>
      <w:rPr>
        <w:rFonts w:ascii="Times New Roman" w:eastAsia="ヒラギノ角ゴ Pro W3" w:hAnsi="Times New Roman" w:hint="default"/>
        <w:color w:val="070B0A"/>
        <w:position w:val="0"/>
      </w:rPr>
    </w:lvl>
    <w:lvl w:ilvl="4">
      <w:start w:val="1"/>
      <w:numFmt w:val="bullet"/>
      <w:suff w:val="nothing"/>
      <w:lvlText w:val=""/>
      <w:lvlJc w:val="left"/>
      <w:pPr>
        <w:ind w:left="0" w:firstLine="0"/>
      </w:pPr>
      <w:rPr>
        <w:rFonts w:ascii="Times New Roman" w:eastAsia="ヒラギノ角ゴ Pro W3" w:hAnsi="Times New Roman" w:hint="default"/>
        <w:color w:val="070B0A"/>
        <w:position w:val="0"/>
      </w:rPr>
    </w:lvl>
    <w:lvl w:ilvl="5">
      <w:start w:val="1"/>
      <w:numFmt w:val="bullet"/>
      <w:suff w:val="nothing"/>
      <w:lvlText w:val=""/>
      <w:lvlJc w:val="left"/>
      <w:pPr>
        <w:ind w:left="0" w:firstLine="0"/>
      </w:pPr>
      <w:rPr>
        <w:rFonts w:ascii="Times New Roman" w:eastAsia="ヒラギノ角ゴ Pro W3" w:hAnsi="Times New Roman" w:hint="default"/>
        <w:color w:val="070B0A"/>
        <w:position w:val="0"/>
      </w:rPr>
    </w:lvl>
    <w:lvl w:ilvl="6">
      <w:start w:val="1"/>
      <w:numFmt w:val="bullet"/>
      <w:suff w:val="nothing"/>
      <w:lvlText w:val=""/>
      <w:lvlJc w:val="left"/>
      <w:pPr>
        <w:ind w:left="0" w:firstLine="0"/>
      </w:pPr>
      <w:rPr>
        <w:rFonts w:ascii="Times New Roman" w:eastAsia="ヒラギノ角ゴ Pro W3" w:hAnsi="Times New Roman" w:hint="default"/>
        <w:color w:val="070B0A"/>
        <w:position w:val="0"/>
      </w:rPr>
    </w:lvl>
    <w:lvl w:ilvl="7">
      <w:start w:val="1"/>
      <w:numFmt w:val="bullet"/>
      <w:suff w:val="nothing"/>
      <w:lvlText w:val=""/>
      <w:lvlJc w:val="left"/>
      <w:pPr>
        <w:ind w:left="0" w:firstLine="0"/>
      </w:pPr>
      <w:rPr>
        <w:rFonts w:ascii="Times New Roman" w:eastAsia="ヒラギノ角ゴ Pro W3" w:hAnsi="Times New Roman" w:hint="default"/>
        <w:color w:val="070B0A"/>
        <w:position w:val="0"/>
      </w:rPr>
    </w:lvl>
    <w:lvl w:ilvl="8">
      <w:start w:val="1"/>
      <w:numFmt w:val="bullet"/>
      <w:suff w:val="nothing"/>
      <w:lvlText w:val=""/>
      <w:lvlJc w:val="left"/>
      <w:pPr>
        <w:ind w:left="0" w:firstLine="0"/>
      </w:pPr>
      <w:rPr>
        <w:rFonts w:ascii="Times New Roman" w:eastAsia="ヒラギノ角ゴ Pro W3" w:hAnsi="Times New Roman" w:hint="default"/>
        <w:color w:val="070B0A"/>
        <w:position w:val="0"/>
      </w:rPr>
    </w:lvl>
  </w:abstractNum>
  <w:num w:numId="1" w16cid:durableId="1780105680">
    <w:abstractNumId w:val="0"/>
  </w:num>
  <w:num w:numId="2" w16cid:durableId="68433010">
    <w:abstractNumId w:val="1"/>
  </w:num>
  <w:num w:numId="3" w16cid:durableId="1164010535">
    <w:abstractNumId w:val="2"/>
  </w:num>
  <w:num w:numId="4" w16cid:durableId="2138254425">
    <w:abstractNumId w:val="3"/>
  </w:num>
  <w:num w:numId="5" w16cid:durableId="500006542">
    <w:abstractNumId w:val="4"/>
  </w:num>
  <w:num w:numId="6" w16cid:durableId="1724131266">
    <w:abstractNumId w:val="5"/>
  </w:num>
  <w:num w:numId="7" w16cid:durableId="135881113">
    <w:abstractNumId w:val="6"/>
  </w:num>
  <w:num w:numId="8" w16cid:durableId="1909068588">
    <w:abstractNumId w:val="7"/>
  </w:num>
  <w:num w:numId="9" w16cid:durableId="1169710553">
    <w:abstractNumId w:val="8"/>
  </w:num>
  <w:num w:numId="10" w16cid:durableId="200748050">
    <w:abstractNumId w:val="9"/>
  </w:num>
  <w:num w:numId="11" w16cid:durableId="1914192679">
    <w:abstractNumId w:val="10"/>
  </w:num>
  <w:num w:numId="12" w16cid:durableId="1943685693">
    <w:abstractNumId w:val="11"/>
  </w:num>
  <w:num w:numId="13" w16cid:durableId="1014497829">
    <w:abstractNumId w:val="12"/>
  </w:num>
  <w:num w:numId="14" w16cid:durableId="1747727173">
    <w:abstractNumId w:val="13"/>
  </w:num>
  <w:num w:numId="15" w16cid:durableId="223030716">
    <w:abstractNumId w:val="14"/>
  </w:num>
  <w:num w:numId="16" w16cid:durableId="988368443">
    <w:abstractNumId w:val="15"/>
  </w:num>
  <w:num w:numId="17" w16cid:durableId="2030795616">
    <w:abstractNumId w:val="16"/>
  </w:num>
  <w:num w:numId="18" w16cid:durableId="1571576002">
    <w:abstractNumId w:val="17"/>
  </w:num>
  <w:num w:numId="19" w16cid:durableId="1329745933">
    <w:abstractNumId w:val="18"/>
  </w:num>
  <w:num w:numId="20" w16cid:durableId="1033069981">
    <w:abstractNumId w:val="19"/>
  </w:num>
  <w:num w:numId="21" w16cid:durableId="1987004601">
    <w:abstractNumId w:val="24"/>
  </w:num>
  <w:num w:numId="22" w16cid:durableId="1041974178">
    <w:abstractNumId w:val="25"/>
  </w:num>
  <w:num w:numId="23" w16cid:durableId="1863470120">
    <w:abstractNumId w:val="30"/>
  </w:num>
  <w:num w:numId="24" w16cid:durableId="2048799127">
    <w:abstractNumId w:val="27"/>
  </w:num>
  <w:num w:numId="25" w16cid:durableId="879781813">
    <w:abstractNumId w:val="29"/>
  </w:num>
  <w:num w:numId="26" w16cid:durableId="1368919145">
    <w:abstractNumId w:val="23"/>
  </w:num>
  <w:num w:numId="27" w16cid:durableId="1429079226">
    <w:abstractNumId w:val="21"/>
  </w:num>
  <w:num w:numId="28" w16cid:durableId="1100832520">
    <w:abstractNumId w:val="22"/>
  </w:num>
  <w:num w:numId="29" w16cid:durableId="275672864">
    <w:abstractNumId w:val="32"/>
  </w:num>
  <w:num w:numId="30" w16cid:durableId="135025589">
    <w:abstractNumId w:val="20"/>
  </w:num>
  <w:num w:numId="31" w16cid:durableId="908734602">
    <w:abstractNumId w:val="28"/>
  </w:num>
  <w:num w:numId="32" w16cid:durableId="23991653">
    <w:abstractNumId w:val="31"/>
  </w:num>
  <w:num w:numId="33" w16cid:durableId="16583412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1F"/>
    <w:rsid w:val="000022B9"/>
    <w:rsid w:val="00023232"/>
    <w:rsid w:val="00040B2F"/>
    <w:rsid w:val="00064581"/>
    <w:rsid w:val="000B1816"/>
    <w:rsid w:val="00135870"/>
    <w:rsid w:val="00246CA1"/>
    <w:rsid w:val="002F587E"/>
    <w:rsid w:val="00345077"/>
    <w:rsid w:val="004A00CF"/>
    <w:rsid w:val="004D2731"/>
    <w:rsid w:val="005F3226"/>
    <w:rsid w:val="006000D5"/>
    <w:rsid w:val="00680871"/>
    <w:rsid w:val="00757A1F"/>
    <w:rsid w:val="00780DB2"/>
    <w:rsid w:val="00792CEA"/>
    <w:rsid w:val="0080408F"/>
    <w:rsid w:val="00807645"/>
    <w:rsid w:val="00883E07"/>
    <w:rsid w:val="00930AAA"/>
    <w:rsid w:val="009B38A9"/>
    <w:rsid w:val="009F4F06"/>
    <w:rsid w:val="00A11125"/>
    <w:rsid w:val="00A12EAD"/>
    <w:rsid w:val="00A923A4"/>
    <w:rsid w:val="00A92CD7"/>
    <w:rsid w:val="00AF4252"/>
    <w:rsid w:val="00B634DC"/>
    <w:rsid w:val="00B6374E"/>
    <w:rsid w:val="00BA1A81"/>
    <w:rsid w:val="00BA317F"/>
    <w:rsid w:val="00BB6D1C"/>
    <w:rsid w:val="00BE4AAB"/>
    <w:rsid w:val="00BF1110"/>
    <w:rsid w:val="00C74B2A"/>
    <w:rsid w:val="00C87EDD"/>
    <w:rsid w:val="00CE4C85"/>
    <w:rsid w:val="00D241E6"/>
    <w:rsid w:val="00D52A75"/>
    <w:rsid w:val="00D81936"/>
    <w:rsid w:val="00E75D64"/>
    <w:rsid w:val="00F16E2B"/>
    <w:rsid w:val="00FA2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1EF1B0"/>
  <w15:chartTrackingRefBased/>
  <w15:docId w15:val="{D4353558-122C-4E5B-AEFB-13399C1C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ヒラギノ角ゴ Pro W3"/>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680"/>
        <w:tab w:val="right" w:pos="9360"/>
      </w:tabs>
    </w:pPr>
    <w:rPr>
      <w:rFonts w:eastAsia="ヒラギノ角ゴ Pro W3"/>
      <w:color w:val="000000"/>
      <w:sz w:val="22"/>
    </w:rPr>
  </w:style>
  <w:style w:type="paragraph" w:customStyle="1" w:styleId="Footer1">
    <w:name w:val="Footer1"/>
    <w:pPr>
      <w:tabs>
        <w:tab w:val="center" w:pos="4680"/>
        <w:tab w:val="right" w:pos="9360"/>
      </w:tabs>
    </w:pPr>
    <w:rPr>
      <w:rFonts w:eastAsia="ヒラギノ角ゴ Pro W3"/>
      <w:color w:val="000000"/>
      <w:sz w:val="22"/>
    </w:rPr>
  </w:style>
  <w:style w:type="paragraph" w:customStyle="1" w:styleId="Style">
    <w:name w:val="Style"/>
    <w:pPr>
      <w:widowControl w:val="0"/>
    </w:pPr>
    <w:rPr>
      <w:rFonts w:ascii="Arial" w:eastAsia="ヒラギノ角ゴ Pro W3" w:hAnsi="Arial"/>
      <w:color w:val="000000"/>
      <w:sz w:val="24"/>
    </w:rPr>
  </w:style>
  <w:style w:type="paragraph" w:styleId="NoSpacing">
    <w:name w:val="No Spacing"/>
    <w:qFormat/>
    <w:rPr>
      <w:rFonts w:eastAsia="ヒラギノ角ゴ Pro W3"/>
      <w:color w:val="000000"/>
    </w:rPr>
  </w:style>
  <w:style w:type="numbering" w:customStyle="1" w:styleId="List15">
    <w:name w:val="List 15"/>
  </w:style>
  <w:style w:type="paragraph" w:customStyle="1" w:styleId="yiv8824697169style">
    <w:name w:val="yiv8824697169style"/>
    <w:basedOn w:val="Normal"/>
    <w:rsid w:val="00930AAA"/>
    <w:pPr>
      <w:spacing w:before="100" w:beforeAutospacing="1" w:after="100" w:afterAutospacing="1"/>
    </w:pPr>
    <w:rPr>
      <w:rFonts w:eastAsia="Times New Roman"/>
      <w:color w:val="auto"/>
      <w:sz w:val="24"/>
    </w:rPr>
  </w:style>
  <w:style w:type="paragraph" w:customStyle="1" w:styleId="yiv8824697169msonormal">
    <w:name w:val="yiv8824697169msonormal"/>
    <w:basedOn w:val="Normal"/>
    <w:rsid w:val="00930AAA"/>
    <w:pPr>
      <w:spacing w:before="100" w:beforeAutospacing="1" w:after="100" w:afterAutospacing="1"/>
    </w:pPr>
    <w:rPr>
      <w:rFonts w:eastAsia="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4210</Words>
  <Characters>23999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bobkincheloe@gmail.com</dc:creator>
  <cp:keywords/>
  <cp:lastModifiedBy>Joe Gahlinger</cp:lastModifiedBy>
  <cp:revision>3</cp:revision>
  <cp:lastPrinted>2023-12-06T20:45:00Z</cp:lastPrinted>
  <dcterms:created xsi:type="dcterms:W3CDTF">2026-08-01T00:57:00Z</dcterms:created>
  <dcterms:modified xsi:type="dcterms:W3CDTF">2026-09-03T02:36:00Z</dcterms:modified>
</cp:coreProperties>
</file>